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549" w:rsidRDefault="00785549" w:rsidP="00164C1D">
      <w:pPr>
        <w:spacing w:after="0" w:line="240" w:lineRule="auto"/>
        <w:jc w:val="center"/>
        <w:rPr>
          <w:rFonts w:ascii="Times New Roman" w:hAnsi="Times New Roman"/>
          <w:b/>
          <w:sz w:val="28"/>
          <w:szCs w:val="28"/>
        </w:rPr>
      </w:pPr>
      <w:r>
        <w:rPr>
          <w:rFonts w:ascii="Times New Roman" w:hAnsi="Times New Roman"/>
          <w:b/>
          <w:sz w:val="28"/>
          <w:szCs w:val="28"/>
        </w:rPr>
        <w:t>АРХАНГЕЛЬСКАЯ ОБЛАСТЬ</w:t>
      </w:r>
    </w:p>
    <w:p w:rsidR="00785549" w:rsidRDefault="00785549" w:rsidP="00164C1D">
      <w:pPr>
        <w:spacing w:after="0" w:line="240" w:lineRule="auto"/>
        <w:jc w:val="center"/>
        <w:rPr>
          <w:rFonts w:ascii="Times New Roman" w:hAnsi="Times New Roman"/>
          <w:b/>
          <w:sz w:val="28"/>
          <w:szCs w:val="28"/>
        </w:rPr>
      </w:pPr>
    </w:p>
    <w:p w:rsidR="000C3FE3" w:rsidRPr="00062AA7"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МУНИЦИПАЛЬНОЕ  ОБРАЗОВАНИЕ «</w:t>
      </w:r>
      <w:r w:rsidR="00164C1D" w:rsidRPr="00062AA7">
        <w:rPr>
          <w:rFonts w:ascii="Times New Roman" w:hAnsi="Times New Roman"/>
          <w:b/>
          <w:sz w:val="28"/>
          <w:szCs w:val="28"/>
        </w:rPr>
        <w:t>УРДОМСКОЕ</w:t>
      </w:r>
      <w:r w:rsidRPr="00062AA7">
        <w:rPr>
          <w:rFonts w:ascii="Times New Roman" w:hAnsi="Times New Roman"/>
          <w:b/>
          <w:sz w:val="28"/>
          <w:szCs w:val="28"/>
        </w:rPr>
        <w:t>»</w:t>
      </w:r>
    </w:p>
    <w:p w:rsidR="00937860" w:rsidRDefault="00937860" w:rsidP="00164C1D">
      <w:pPr>
        <w:spacing w:after="0" w:line="240" w:lineRule="auto"/>
        <w:jc w:val="center"/>
        <w:rPr>
          <w:rFonts w:ascii="Times New Roman" w:hAnsi="Times New Roman"/>
          <w:b/>
          <w:sz w:val="28"/>
          <w:szCs w:val="28"/>
        </w:rPr>
      </w:pPr>
    </w:p>
    <w:p w:rsidR="000C3FE3" w:rsidRPr="00062AA7"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СОВЕТ  ДЕПУТАТОВ</w:t>
      </w:r>
    </w:p>
    <w:p w:rsidR="000C3FE3" w:rsidRPr="00062AA7" w:rsidRDefault="000C3FE3" w:rsidP="000C3FE3">
      <w:pPr>
        <w:spacing w:after="0" w:line="240" w:lineRule="auto"/>
        <w:rPr>
          <w:rFonts w:ascii="Times New Roman" w:hAnsi="Times New Roman"/>
          <w:b/>
          <w:sz w:val="28"/>
          <w:szCs w:val="28"/>
        </w:rPr>
      </w:pPr>
    </w:p>
    <w:p w:rsidR="000C3FE3"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РЕШЕНИЕ</w:t>
      </w:r>
    </w:p>
    <w:p w:rsidR="00937860" w:rsidRPr="00062AA7" w:rsidRDefault="00937860" w:rsidP="00164C1D">
      <w:pPr>
        <w:spacing w:after="0" w:line="240" w:lineRule="auto"/>
        <w:jc w:val="center"/>
        <w:rPr>
          <w:rFonts w:ascii="Times New Roman" w:hAnsi="Times New Roman"/>
          <w:b/>
          <w:sz w:val="28"/>
          <w:szCs w:val="28"/>
        </w:rPr>
      </w:pPr>
      <w:bookmarkStart w:id="0" w:name="_GoBack"/>
      <w:bookmarkEnd w:id="0"/>
    </w:p>
    <w:p w:rsidR="000C3FE3" w:rsidRPr="00062AA7" w:rsidRDefault="00C16F50" w:rsidP="00164C1D">
      <w:pPr>
        <w:spacing w:after="0" w:line="240" w:lineRule="auto"/>
        <w:jc w:val="center"/>
        <w:rPr>
          <w:rFonts w:ascii="Times New Roman" w:hAnsi="Times New Roman"/>
          <w:b/>
          <w:sz w:val="28"/>
          <w:szCs w:val="28"/>
        </w:rPr>
      </w:pPr>
      <w:r>
        <w:rPr>
          <w:rFonts w:ascii="Times New Roman" w:hAnsi="Times New Roman"/>
          <w:b/>
          <w:sz w:val="28"/>
          <w:szCs w:val="28"/>
        </w:rPr>
        <w:t xml:space="preserve">От </w:t>
      </w:r>
      <w:r w:rsidR="005C128F">
        <w:rPr>
          <w:rFonts w:ascii="Times New Roman" w:hAnsi="Times New Roman"/>
          <w:b/>
          <w:sz w:val="28"/>
          <w:szCs w:val="28"/>
        </w:rPr>
        <w:t>«</w:t>
      </w:r>
      <w:r>
        <w:rPr>
          <w:rFonts w:ascii="Times New Roman" w:hAnsi="Times New Roman"/>
          <w:b/>
          <w:sz w:val="28"/>
          <w:szCs w:val="28"/>
        </w:rPr>
        <w:t>26</w:t>
      </w:r>
      <w:r w:rsidR="005C128F">
        <w:rPr>
          <w:rFonts w:ascii="Times New Roman" w:hAnsi="Times New Roman"/>
          <w:b/>
          <w:sz w:val="28"/>
          <w:szCs w:val="28"/>
        </w:rPr>
        <w:t>»</w:t>
      </w:r>
      <w:r>
        <w:rPr>
          <w:rFonts w:ascii="Times New Roman" w:hAnsi="Times New Roman"/>
          <w:b/>
          <w:sz w:val="28"/>
          <w:szCs w:val="28"/>
        </w:rPr>
        <w:t xml:space="preserve"> мая</w:t>
      </w:r>
      <w:r w:rsidR="00854A38" w:rsidRPr="00062AA7">
        <w:rPr>
          <w:rFonts w:ascii="Times New Roman" w:hAnsi="Times New Roman"/>
          <w:b/>
          <w:sz w:val="28"/>
          <w:szCs w:val="28"/>
        </w:rPr>
        <w:t xml:space="preserve"> </w:t>
      </w:r>
      <w:r w:rsidR="00EB7408" w:rsidRPr="00062AA7">
        <w:rPr>
          <w:rFonts w:ascii="Times New Roman" w:hAnsi="Times New Roman"/>
          <w:b/>
          <w:sz w:val="28"/>
          <w:szCs w:val="28"/>
        </w:rPr>
        <w:t>20</w:t>
      </w:r>
      <w:r w:rsidR="00785549">
        <w:rPr>
          <w:rFonts w:ascii="Times New Roman" w:hAnsi="Times New Roman"/>
          <w:b/>
          <w:sz w:val="28"/>
          <w:szCs w:val="28"/>
        </w:rPr>
        <w:t>20</w:t>
      </w:r>
      <w:r w:rsidR="00164C1D" w:rsidRPr="00062AA7">
        <w:rPr>
          <w:rFonts w:ascii="Times New Roman" w:hAnsi="Times New Roman"/>
          <w:b/>
          <w:sz w:val="28"/>
          <w:szCs w:val="28"/>
        </w:rPr>
        <w:t xml:space="preserve"> года № </w:t>
      </w:r>
      <w:r w:rsidR="005C128F">
        <w:rPr>
          <w:rFonts w:ascii="Times New Roman" w:hAnsi="Times New Roman"/>
          <w:b/>
          <w:sz w:val="28"/>
          <w:szCs w:val="28"/>
        </w:rPr>
        <w:t>20-А</w:t>
      </w:r>
    </w:p>
    <w:p w:rsidR="000C3FE3" w:rsidRPr="00062AA7" w:rsidRDefault="000C3FE3" w:rsidP="000C3FE3">
      <w:pPr>
        <w:spacing w:after="0" w:line="240" w:lineRule="auto"/>
        <w:rPr>
          <w:rFonts w:ascii="Times New Roman" w:hAnsi="Times New Roman"/>
          <w:sz w:val="28"/>
          <w:szCs w:val="28"/>
        </w:rPr>
      </w:pPr>
    </w:p>
    <w:p w:rsidR="006E464A" w:rsidRPr="00D062BB" w:rsidRDefault="007D0944" w:rsidP="001F066D">
      <w:pPr>
        <w:spacing w:after="0" w:line="240" w:lineRule="auto"/>
        <w:rPr>
          <w:rFonts w:ascii="Times New Roman" w:hAnsi="Times New Roman"/>
          <w:b/>
          <w:sz w:val="28"/>
          <w:szCs w:val="28"/>
        </w:rPr>
      </w:pPr>
      <w:r w:rsidRPr="00D062BB">
        <w:rPr>
          <w:rFonts w:ascii="Times New Roman" w:hAnsi="Times New Roman"/>
          <w:b/>
          <w:sz w:val="28"/>
          <w:szCs w:val="28"/>
        </w:rPr>
        <w:t>О</w:t>
      </w:r>
      <w:r w:rsidR="006E464A" w:rsidRPr="00D062BB">
        <w:rPr>
          <w:rFonts w:ascii="Times New Roman" w:hAnsi="Times New Roman"/>
          <w:b/>
          <w:sz w:val="28"/>
          <w:szCs w:val="28"/>
        </w:rPr>
        <w:t xml:space="preserve"> внесении изменений </w:t>
      </w:r>
      <w:r w:rsidR="00FA24DF" w:rsidRPr="00D062BB">
        <w:rPr>
          <w:rFonts w:ascii="Times New Roman" w:hAnsi="Times New Roman"/>
          <w:b/>
          <w:sz w:val="28"/>
          <w:szCs w:val="28"/>
        </w:rPr>
        <w:t xml:space="preserve">и дополнений </w:t>
      </w:r>
    </w:p>
    <w:p w:rsidR="006E464A" w:rsidRPr="00D062BB" w:rsidRDefault="006E464A" w:rsidP="001F066D">
      <w:pPr>
        <w:spacing w:after="0" w:line="240" w:lineRule="auto"/>
        <w:rPr>
          <w:rFonts w:ascii="Times New Roman" w:hAnsi="Times New Roman"/>
          <w:b/>
          <w:sz w:val="28"/>
          <w:szCs w:val="28"/>
        </w:rPr>
      </w:pPr>
      <w:r w:rsidRPr="00D062BB">
        <w:rPr>
          <w:rFonts w:ascii="Times New Roman" w:hAnsi="Times New Roman"/>
          <w:b/>
          <w:sz w:val="28"/>
          <w:szCs w:val="28"/>
        </w:rPr>
        <w:t xml:space="preserve">в Решение Совета депутатов МО «Урдомское» </w:t>
      </w:r>
    </w:p>
    <w:p w:rsidR="006E464A" w:rsidRPr="00D062BB" w:rsidRDefault="006E464A" w:rsidP="001F066D">
      <w:pPr>
        <w:spacing w:after="0" w:line="240" w:lineRule="auto"/>
        <w:rPr>
          <w:rFonts w:ascii="Times New Roman" w:hAnsi="Times New Roman"/>
          <w:b/>
          <w:sz w:val="28"/>
          <w:szCs w:val="28"/>
        </w:rPr>
      </w:pPr>
      <w:r w:rsidRPr="00D062BB">
        <w:rPr>
          <w:rFonts w:ascii="Times New Roman" w:hAnsi="Times New Roman"/>
          <w:b/>
          <w:sz w:val="28"/>
          <w:szCs w:val="28"/>
        </w:rPr>
        <w:t xml:space="preserve">от </w:t>
      </w:r>
      <w:r w:rsidR="00785549">
        <w:rPr>
          <w:rFonts w:ascii="Times New Roman" w:hAnsi="Times New Roman"/>
          <w:b/>
          <w:sz w:val="28"/>
          <w:szCs w:val="28"/>
        </w:rPr>
        <w:t>10 ноября 2017</w:t>
      </w:r>
      <w:r w:rsidR="00B86F8D" w:rsidRPr="00D062BB">
        <w:rPr>
          <w:rFonts w:ascii="Times New Roman" w:hAnsi="Times New Roman"/>
          <w:b/>
          <w:sz w:val="28"/>
          <w:szCs w:val="28"/>
        </w:rPr>
        <w:t xml:space="preserve"> года № </w:t>
      </w:r>
      <w:r w:rsidR="00785549">
        <w:rPr>
          <w:rFonts w:ascii="Times New Roman" w:hAnsi="Times New Roman"/>
          <w:b/>
          <w:sz w:val="28"/>
          <w:szCs w:val="28"/>
        </w:rPr>
        <w:t>2</w:t>
      </w:r>
      <w:r w:rsidR="00B86F8D" w:rsidRPr="00D062BB">
        <w:rPr>
          <w:rFonts w:ascii="Times New Roman" w:hAnsi="Times New Roman"/>
          <w:b/>
          <w:sz w:val="28"/>
          <w:szCs w:val="28"/>
        </w:rPr>
        <w:t>7</w:t>
      </w:r>
      <w:r w:rsidRPr="00D062BB">
        <w:rPr>
          <w:rFonts w:ascii="Times New Roman" w:hAnsi="Times New Roman"/>
          <w:b/>
          <w:sz w:val="28"/>
          <w:szCs w:val="28"/>
        </w:rPr>
        <w:t xml:space="preserve">-А </w:t>
      </w:r>
    </w:p>
    <w:p w:rsidR="000C3FE3" w:rsidRPr="00D062BB" w:rsidRDefault="000C3FE3" w:rsidP="000C3FE3">
      <w:pPr>
        <w:spacing w:after="0" w:line="240" w:lineRule="auto"/>
        <w:rPr>
          <w:rFonts w:ascii="Times New Roman" w:hAnsi="Times New Roman"/>
          <w:sz w:val="28"/>
          <w:szCs w:val="28"/>
        </w:rPr>
      </w:pPr>
    </w:p>
    <w:p w:rsidR="009E78B3" w:rsidRPr="00D062BB" w:rsidRDefault="00B86F8D" w:rsidP="00BC6326">
      <w:pPr>
        <w:spacing w:after="0" w:line="240" w:lineRule="auto"/>
        <w:ind w:firstLine="567"/>
        <w:jc w:val="both"/>
        <w:rPr>
          <w:rFonts w:ascii="Times New Roman" w:hAnsi="Times New Roman"/>
          <w:sz w:val="28"/>
          <w:szCs w:val="28"/>
        </w:rPr>
      </w:pPr>
      <w:r w:rsidRPr="00D062BB">
        <w:rPr>
          <w:rFonts w:ascii="Times New Roman" w:hAnsi="Times New Roman"/>
          <w:sz w:val="28"/>
          <w:szCs w:val="28"/>
        </w:rPr>
        <w:t xml:space="preserve">В соответствии с </w:t>
      </w:r>
      <w:r w:rsidR="00785549">
        <w:rPr>
          <w:rFonts w:ascii="Times New Roman" w:hAnsi="Times New Roman"/>
          <w:sz w:val="28"/>
          <w:szCs w:val="28"/>
        </w:rPr>
        <w:t xml:space="preserve">Градостроительным кодексом РФ, </w:t>
      </w:r>
      <w:r w:rsidRPr="00D062BB">
        <w:rPr>
          <w:rFonts w:ascii="Times New Roman" w:hAnsi="Times New Roman"/>
          <w:sz w:val="28"/>
          <w:szCs w:val="28"/>
        </w:rPr>
        <w:t xml:space="preserve">Федеральным законом </w:t>
      </w:r>
      <w:r w:rsidR="00785549">
        <w:rPr>
          <w:rFonts w:ascii="Times New Roman" w:hAnsi="Times New Roman"/>
          <w:sz w:val="28"/>
          <w:szCs w:val="28"/>
        </w:rPr>
        <w:t xml:space="preserve">  </w:t>
      </w:r>
      <w:r w:rsidRPr="00D062BB">
        <w:rPr>
          <w:rFonts w:ascii="Times New Roman" w:hAnsi="Times New Roman"/>
          <w:sz w:val="28"/>
          <w:szCs w:val="28"/>
        </w:rPr>
        <w:t xml:space="preserve">от </w:t>
      </w:r>
      <w:r w:rsidR="00474ED1" w:rsidRPr="00D062BB">
        <w:rPr>
          <w:rFonts w:ascii="Times New Roman" w:hAnsi="Times New Roman"/>
          <w:sz w:val="28"/>
          <w:szCs w:val="28"/>
        </w:rPr>
        <w:t xml:space="preserve">06 октября </w:t>
      </w:r>
      <w:r w:rsidRPr="00D062BB">
        <w:rPr>
          <w:rFonts w:ascii="Times New Roman" w:hAnsi="Times New Roman"/>
          <w:sz w:val="28"/>
          <w:szCs w:val="28"/>
        </w:rPr>
        <w:t>2003</w:t>
      </w:r>
      <w:r w:rsidR="00474ED1" w:rsidRPr="00D062BB">
        <w:rPr>
          <w:rFonts w:ascii="Times New Roman" w:hAnsi="Times New Roman"/>
          <w:sz w:val="28"/>
          <w:szCs w:val="28"/>
        </w:rPr>
        <w:t xml:space="preserve"> года</w:t>
      </w:r>
      <w:r w:rsidRPr="00D062BB">
        <w:rPr>
          <w:rFonts w:ascii="Times New Roman" w:hAnsi="Times New Roman"/>
          <w:sz w:val="28"/>
          <w:szCs w:val="28"/>
        </w:rPr>
        <w:t xml:space="preserve"> № 131-ФЗ «Об общих принципах организации местного самоуправления в РФ», руководствуясь статьей </w:t>
      </w:r>
      <w:r w:rsidR="00785549">
        <w:rPr>
          <w:rFonts w:ascii="Times New Roman" w:hAnsi="Times New Roman"/>
          <w:sz w:val="28"/>
          <w:szCs w:val="28"/>
        </w:rPr>
        <w:t>8, 15</w:t>
      </w:r>
      <w:r w:rsidRPr="00D062BB">
        <w:rPr>
          <w:rFonts w:ascii="Times New Roman" w:hAnsi="Times New Roman"/>
          <w:sz w:val="28"/>
          <w:szCs w:val="28"/>
        </w:rPr>
        <w:t xml:space="preserve"> Устава МО «Урдомское»</w:t>
      </w:r>
      <w:r w:rsidR="00ED490D" w:rsidRPr="00D062BB">
        <w:rPr>
          <w:rFonts w:ascii="Times New Roman" w:hAnsi="Times New Roman"/>
          <w:color w:val="000000"/>
          <w:spacing w:val="1"/>
          <w:sz w:val="28"/>
          <w:szCs w:val="28"/>
        </w:rPr>
        <w:t xml:space="preserve">, </w:t>
      </w:r>
      <w:r w:rsidR="009E78B3" w:rsidRPr="00D062BB">
        <w:rPr>
          <w:rFonts w:ascii="Times New Roman" w:hAnsi="Times New Roman"/>
          <w:color w:val="000000"/>
          <w:spacing w:val="1"/>
          <w:sz w:val="28"/>
          <w:szCs w:val="28"/>
        </w:rPr>
        <w:t>С</w:t>
      </w:r>
      <w:r w:rsidR="000C3FE3" w:rsidRPr="00D062BB">
        <w:rPr>
          <w:rFonts w:ascii="Times New Roman" w:hAnsi="Times New Roman"/>
          <w:sz w:val="28"/>
          <w:szCs w:val="28"/>
        </w:rPr>
        <w:t xml:space="preserve">овет депутатов </w:t>
      </w:r>
      <w:r w:rsidR="00785549">
        <w:rPr>
          <w:rFonts w:ascii="Times New Roman" w:hAnsi="Times New Roman"/>
          <w:sz w:val="28"/>
          <w:szCs w:val="28"/>
        </w:rPr>
        <w:t xml:space="preserve">МО «Урдомское» </w:t>
      </w:r>
    </w:p>
    <w:p w:rsidR="000C3FE3" w:rsidRPr="00785549" w:rsidRDefault="00785549" w:rsidP="00BC6326">
      <w:pPr>
        <w:spacing w:after="0" w:line="240" w:lineRule="auto"/>
        <w:ind w:firstLine="567"/>
        <w:jc w:val="both"/>
        <w:rPr>
          <w:rFonts w:ascii="Times New Roman" w:hAnsi="Times New Roman"/>
          <w:b/>
          <w:sz w:val="28"/>
          <w:szCs w:val="28"/>
        </w:rPr>
      </w:pPr>
      <w:r w:rsidRPr="00785549">
        <w:rPr>
          <w:rFonts w:ascii="Times New Roman" w:hAnsi="Times New Roman"/>
          <w:b/>
          <w:sz w:val="28"/>
          <w:szCs w:val="28"/>
        </w:rPr>
        <w:t>РЕШИЛ:</w:t>
      </w:r>
    </w:p>
    <w:p w:rsidR="00496CF6" w:rsidRDefault="008D6130" w:rsidP="00125108">
      <w:pPr>
        <w:numPr>
          <w:ilvl w:val="0"/>
          <w:numId w:val="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Примечание пункта 3.6. части </w:t>
      </w:r>
      <w:r>
        <w:rPr>
          <w:rFonts w:ascii="Times New Roman" w:hAnsi="Times New Roman"/>
          <w:sz w:val="28"/>
          <w:szCs w:val="28"/>
          <w:lang w:val="en-US"/>
        </w:rPr>
        <w:t>III</w:t>
      </w:r>
      <w:r w:rsidRPr="008D6130">
        <w:rPr>
          <w:rFonts w:ascii="Times New Roman" w:hAnsi="Times New Roman"/>
          <w:sz w:val="28"/>
          <w:szCs w:val="28"/>
        </w:rPr>
        <w:t xml:space="preserve"> </w:t>
      </w:r>
      <w:r>
        <w:rPr>
          <w:rFonts w:ascii="Times New Roman" w:hAnsi="Times New Roman"/>
          <w:sz w:val="28"/>
          <w:szCs w:val="28"/>
        </w:rPr>
        <w:t xml:space="preserve">Местных нормативов градостроительного проектирования </w:t>
      </w:r>
      <w:r w:rsidR="0013357A">
        <w:rPr>
          <w:rFonts w:ascii="Times New Roman" w:hAnsi="Times New Roman"/>
          <w:sz w:val="28"/>
          <w:szCs w:val="28"/>
        </w:rPr>
        <w:t xml:space="preserve">МО </w:t>
      </w:r>
      <w:r w:rsidR="006E464A" w:rsidRPr="00D062BB">
        <w:rPr>
          <w:rFonts w:ascii="Times New Roman" w:hAnsi="Times New Roman"/>
          <w:sz w:val="28"/>
          <w:szCs w:val="28"/>
        </w:rPr>
        <w:t xml:space="preserve">«Урдомское» </w:t>
      </w:r>
      <w:r w:rsidR="0013357A">
        <w:rPr>
          <w:rFonts w:ascii="Times New Roman" w:hAnsi="Times New Roman"/>
          <w:sz w:val="28"/>
          <w:szCs w:val="28"/>
        </w:rPr>
        <w:t xml:space="preserve">Ленского                   района Архангельской области, </w:t>
      </w:r>
      <w:r w:rsidR="00B86F8D" w:rsidRPr="00D062BB">
        <w:rPr>
          <w:rFonts w:ascii="Times New Roman" w:hAnsi="Times New Roman"/>
          <w:sz w:val="28"/>
          <w:szCs w:val="28"/>
        </w:rPr>
        <w:t>утвержденн</w:t>
      </w:r>
      <w:r w:rsidR="00496CF6" w:rsidRPr="00D062BB">
        <w:rPr>
          <w:rFonts w:ascii="Times New Roman" w:hAnsi="Times New Roman"/>
          <w:sz w:val="28"/>
          <w:szCs w:val="28"/>
        </w:rPr>
        <w:t>ы</w:t>
      </w:r>
      <w:r w:rsidR="0013357A">
        <w:rPr>
          <w:rFonts w:ascii="Times New Roman" w:hAnsi="Times New Roman"/>
          <w:sz w:val="28"/>
          <w:szCs w:val="28"/>
        </w:rPr>
        <w:t>х</w:t>
      </w:r>
      <w:r w:rsidR="00B86F8D" w:rsidRPr="00D062BB">
        <w:rPr>
          <w:rFonts w:ascii="Times New Roman" w:hAnsi="Times New Roman"/>
          <w:sz w:val="28"/>
          <w:szCs w:val="28"/>
        </w:rPr>
        <w:t xml:space="preserve"> </w:t>
      </w:r>
      <w:r w:rsidR="006E464A" w:rsidRPr="00D062BB">
        <w:rPr>
          <w:rFonts w:ascii="Times New Roman" w:hAnsi="Times New Roman"/>
          <w:sz w:val="28"/>
          <w:szCs w:val="28"/>
        </w:rPr>
        <w:t>Решением Совета депутатов</w:t>
      </w:r>
      <w:r w:rsidR="0013357A">
        <w:rPr>
          <w:rFonts w:ascii="Times New Roman" w:hAnsi="Times New Roman"/>
          <w:sz w:val="28"/>
          <w:szCs w:val="28"/>
        </w:rPr>
        <w:t xml:space="preserve">                </w:t>
      </w:r>
      <w:r w:rsidR="00D062BB" w:rsidRPr="00D062BB">
        <w:rPr>
          <w:rFonts w:ascii="Times New Roman" w:hAnsi="Times New Roman"/>
          <w:sz w:val="28"/>
          <w:szCs w:val="28"/>
        </w:rPr>
        <w:t xml:space="preserve"> </w:t>
      </w:r>
      <w:r w:rsidR="006E464A" w:rsidRPr="00D062BB">
        <w:rPr>
          <w:rFonts w:ascii="Times New Roman" w:hAnsi="Times New Roman"/>
          <w:sz w:val="28"/>
          <w:szCs w:val="28"/>
        </w:rPr>
        <w:t xml:space="preserve">МО «Урдомское» от </w:t>
      </w:r>
      <w:r w:rsidR="0013357A">
        <w:rPr>
          <w:rFonts w:ascii="Times New Roman" w:hAnsi="Times New Roman"/>
          <w:sz w:val="28"/>
          <w:szCs w:val="28"/>
        </w:rPr>
        <w:t>10 ноября 2017</w:t>
      </w:r>
      <w:r w:rsidR="006E464A" w:rsidRPr="00D062BB">
        <w:rPr>
          <w:rFonts w:ascii="Times New Roman" w:hAnsi="Times New Roman"/>
          <w:sz w:val="28"/>
          <w:szCs w:val="28"/>
        </w:rPr>
        <w:t xml:space="preserve"> года № </w:t>
      </w:r>
      <w:r w:rsidR="0013357A">
        <w:rPr>
          <w:rFonts w:ascii="Times New Roman" w:hAnsi="Times New Roman"/>
          <w:sz w:val="28"/>
          <w:szCs w:val="28"/>
        </w:rPr>
        <w:t>2</w:t>
      </w:r>
      <w:r w:rsidR="00B86F8D" w:rsidRPr="00D062BB">
        <w:rPr>
          <w:rFonts w:ascii="Times New Roman" w:hAnsi="Times New Roman"/>
          <w:sz w:val="28"/>
          <w:szCs w:val="28"/>
        </w:rPr>
        <w:t>7</w:t>
      </w:r>
      <w:r w:rsidR="006E464A" w:rsidRPr="00D062BB">
        <w:rPr>
          <w:rFonts w:ascii="Times New Roman" w:hAnsi="Times New Roman"/>
          <w:sz w:val="28"/>
          <w:szCs w:val="28"/>
        </w:rPr>
        <w:t xml:space="preserve">-А </w:t>
      </w:r>
      <w:r w:rsidR="0013357A">
        <w:rPr>
          <w:rFonts w:ascii="Times New Roman" w:hAnsi="Times New Roman"/>
          <w:sz w:val="28"/>
          <w:szCs w:val="28"/>
        </w:rPr>
        <w:t>и</w:t>
      </w:r>
      <w:r w:rsidR="00AD2904">
        <w:rPr>
          <w:rFonts w:ascii="Times New Roman" w:hAnsi="Times New Roman"/>
          <w:sz w:val="28"/>
          <w:szCs w:val="28"/>
        </w:rPr>
        <w:t>сключить.</w:t>
      </w:r>
    </w:p>
    <w:p w:rsidR="000C3FE3" w:rsidRPr="00D062BB" w:rsidRDefault="005C128F" w:rsidP="0049341F">
      <w:pPr>
        <w:numPr>
          <w:ilvl w:val="0"/>
          <w:numId w:val="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Настоящее Р</w:t>
      </w:r>
      <w:r w:rsidR="000C3FE3" w:rsidRPr="00D062BB">
        <w:rPr>
          <w:rFonts w:ascii="Times New Roman" w:hAnsi="Times New Roman"/>
          <w:sz w:val="28"/>
          <w:szCs w:val="28"/>
        </w:rPr>
        <w:t>ешение вступает в силу с момента его официально</w:t>
      </w:r>
      <w:r w:rsidR="009E78B3" w:rsidRPr="00D062BB">
        <w:rPr>
          <w:rFonts w:ascii="Times New Roman" w:hAnsi="Times New Roman"/>
          <w:sz w:val="28"/>
          <w:szCs w:val="28"/>
        </w:rPr>
        <w:t>го опубликования</w:t>
      </w:r>
      <w:r w:rsidR="000C3FE3" w:rsidRPr="00D062BB">
        <w:rPr>
          <w:rFonts w:ascii="Times New Roman" w:hAnsi="Times New Roman"/>
          <w:sz w:val="28"/>
          <w:szCs w:val="28"/>
        </w:rPr>
        <w:t>.</w:t>
      </w:r>
    </w:p>
    <w:p w:rsidR="009E78B3" w:rsidRPr="00D062BB" w:rsidRDefault="005C128F" w:rsidP="0049341F">
      <w:pPr>
        <w:numPr>
          <w:ilvl w:val="0"/>
          <w:numId w:val="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Опубликовать настоящее Р</w:t>
      </w:r>
      <w:r w:rsidR="009E78B3" w:rsidRPr="00D062BB">
        <w:rPr>
          <w:rFonts w:ascii="Times New Roman" w:hAnsi="Times New Roman"/>
          <w:sz w:val="28"/>
          <w:szCs w:val="28"/>
        </w:rPr>
        <w:t>ешение в установленном порядке.</w:t>
      </w:r>
    </w:p>
    <w:p w:rsidR="000C3FE3" w:rsidRDefault="000C3FE3" w:rsidP="00125108">
      <w:pPr>
        <w:spacing w:after="0" w:line="240" w:lineRule="auto"/>
        <w:jc w:val="both"/>
        <w:rPr>
          <w:rFonts w:ascii="Times New Roman" w:hAnsi="Times New Roman"/>
          <w:sz w:val="28"/>
          <w:szCs w:val="28"/>
        </w:rPr>
      </w:pPr>
    </w:p>
    <w:p w:rsidR="00A6318C" w:rsidRPr="00D062BB" w:rsidRDefault="00A6318C" w:rsidP="00125108">
      <w:pPr>
        <w:spacing w:after="0" w:line="240" w:lineRule="auto"/>
        <w:jc w:val="both"/>
        <w:rPr>
          <w:rFonts w:ascii="Times New Roman" w:hAnsi="Times New Roman"/>
          <w:sz w:val="28"/>
          <w:szCs w:val="28"/>
        </w:rPr>
      </w:pPr>
    </w:p>
    <w:p w:rsidR="00EB7408" w:rsidRPr="00A6318C" w:rsidRDefault="0092638B" w:rsidP="00EB7408">
      <w:pPr>
        <w:spacing w:after="0" w:line="240" w:lineRule="auto"/>
        <w:rPr>
          <w:rFonts w:ascii="Times New Roman" w:hAnsi="Times New Roman"/>
          <w:b/>
          <w:sz w:val="28"/>
          <w:szCs w:val="28"/>
        </w:rPr>
      </w:pPr>
      <w:r>
        <w:rPr>
          <w:rFonts w:ascii="Times New Roman" w:hAnsi="Times New Roman"/>
          <w:b/>
          <w:sz w:val="28"/>
          <w:szCs w:val="28"/>
        </w:rPr>
        <w:t>И.о</w:t>
      </w:r>
      <w:r w:rsidR="00A6318C" w:rsidRPr="00A6318C">
        <w:rPr>
          <w:rFonts w:ascii="Times New Roman" w:hAnsi="Times New Roman"/>
          <w:b/>
          <w:sz w:val="28"/>
          <w:szCs w:val="28"/>
        </w:rPr>
        <w:t>. Главы МО «Урдомское»</w:t>
      </w:r>
      <w:r w:rsidR="00A6318C" w:rsidRPr="00A6318C">
        <w:rPr>
          <w:rFonts w:ascii="Times New Roman" w:hAnsi="Times New Roman"/>
          <w:b/>
          <w:sz w:val="28"/>
          <w:szCs w:val="28"/>
        </w:rPr>
        <w:tab/>
      </w:r>
      <w:r w:rsidR="00A6318C" w:rsidRPr="00A6318C">
        <w:rPr>
          <w:rFonts w:ascii="Times New Roman" w:hAnsi="Times New Roman"/>
          <w:b/>
          <w:sz w:val="28"/>
          <w:szCs w:val="28"/>
        </w:rPr>
        <w:tab/>
      </w:r>
      <w:r w:rsidR="00A6318C" w:rsidRPr="00A6318C">
        <w:rPr>
          <w:rFonts w:ascii="Times New Roman" w:hAnsi="Times New Roman"/>
          <w:b/>
          <w:sz w:val="28"/>
          <w:szCs w:val="28"/>
        </w:rPr>
        <w:tab/>
      </w:r>
      <w:r w:rsidR="00A6318C" w:rsidRPr="00A6318C">
        <w:rPr>
          <w:rFonts w:ascii="Times New Roman" w:hAnsi="Times New Roman"/>
          <w:b/>
          <w:sz w:val="28"/>
          <w:szCs w:val="28"/>
        </w:rPr>
        <w:tab/>
      </w:r>
      <w:r w:rsidR="00A6318C" w:rsidRPr="00A6318C">
        <w:rPr>
          <w:rFonts w:ascii="Times New Roman" w:hAnsi="Times New Roman"/>
          <w:b/>
          <w:sz w:val="28"/>
          <w:szCs w:val="28"/>
        </w:rPr>
        <w:tab/>
      </w:r>
      <w:r w:rsidR="00EB7408" w:rsidRPr="00A6318C">
        <w:rPr>
          <w:rFonts w:ascii="Times New Roman" w:hAnsi="Times New Roman"/>
          <w:b/>
          <w:sz w:val="28"/>
          <w:szCs w:val="28"/>
        </w:rPr>
        <w:tab/>
      </w:r>
      <w:r w:rsidR="00A6318C" w:rsidRPr="00A6318C">
        <w:rPr>
          <w:rFonts w:ascii="Times New Roman" w:hAnsi="Times New Roman"/>
          <w:b/>
          <w:sz w:val="28"/>
          <w:szCs w:val="28"/>
        </w:rPr>
        <w:t>А</w:t>
      </w:r>
      <w:r w:rsidR="00EB7408" w:rsidRPr="00A6318C">
        <w:rPr>
          <w:rFonts w:ascii="Times New Roman" w:hAnsi="Times New Roman"/>
          <w:b/>
          <w:sz w:val="28"/>
          <w:szCs w:val="28"/>
        </w:rPr>
        <w:t>.В. С</w:t>
      </w:r>
      <w:r w:rsidR="00A6318C" w:rsidRPr="00A6318C">
        <w:rPr>
          <w:rFonts w:ascii="Times New Roman" w:hAnsi="Times New Roman"/>
          <w:b/>
          <w:sz w:val="28"/>
          <w:szCs w:val="28"/>
        </w:rPr>
        <w:t>апро</w:t>
      </w:r>
      <w:r w:rsidR="00EB7408" w:rsidRPr="00A6318C">
        <w:rPr>
          <w:rFonts w:ascii="Times New Roman" w:hAnsi="Times New Roman"/>
          <w:b/>
          <w:sz w:val="28"/>
          <w:szCs w:val="28"/>
        </w:rPr>
        <w:t>нова</w:t>
      </w:r>
    </w:p>
    <w:p w:rsidR="00EB7408" w:rsidRPr="00D062BB" w:rsidRDefault="00EB7408" w:rsidP="00EB7408">
      <w:pPr>
        <w:spacing w:after="0" w:line="240" w:lineRule="auto"/>
        <w:rPr>
          <w:rFonts w:ascii="Times New Roman" w:hAnsi="Times New Roman"/>
          <w:sz w:val="28"/>
          <w:szCs w:val="28"/>
        </w:rPr>
      </w:pPr>
    </w:p>
    <w:p w:rsidR="00EB7408" w:rsidRPr="00A6318C" w:rsidRDefault="00EB7408" w:rsidP="00EB7408">
      <w:pPr>
        <w:spacing w:after="0" w:line="240" w:lineRule="auto"/>
        <w:rPr>
          <w:rFonts w:ascii="Times New Roman" w:hAnsi="Times New Roman"/>
          <w:b/>
          <w:sz w:val="28"/>
          <w:szCs w:val="28"/>
        </w:rPr>
      </w:pPr>
      <w:r w:rsidRPr="00A6318C">
        <w:rPr>
          <w:rFonts w:ascii="Times New Roman" w:hAnsi="Times New Roman"/>
          <w:b/>
          <w:sz w:val="28"/>
          <w:szCs w:val="28"/>
        </w:rPr>
        <w:t xml:space="preserve">Председатель </w:t>
      </w:r>
    </w:p>
    <w:p w:rsidR="00EB7408" w:rsidRPr="00D062BB" w:rsidRDefault="00EB7408" w:rsidP="00EB7408">
      <w:pPr>
        <w:spacing w:after="0" w:line="240" w:lineRule="auto"/>
        <w:rPr>
          <w:rFonts w:ascii="Times New Roman" w:hAnsi="Times New Roman"/>
          <w:sz w:val="28"/>
          <w:szCs w:val="28"/>
        </w:rPr>
      </w:pPr>
      <w:r w:rsidRPr="00A6318C">
        <w:rPr>
          <w:rFonts w:ascii="Times New Roman" w:hAnsi="Times New Roman"/>
          <w:b/>
          <w:sz w:val="28"/>
          <w:szCs w:val="28"/>
        </w:rPr>
        <w:t xml:space="preserve">Совета депутатов МО «Урдомское» </w:t>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0093242A" w:rsidRPr="00A6318C">
        <w:rPr>
          <w:rFonts w:ascii="Times New Roman" w:hAnsi="Times New Roman"/>
          <w:b/>
          <w:sz w:val="28"/>
          <w:szCs w:val="28"/>
        </w:rPr>
        <w:t xml:space="preserve">  </w:t>
      </w:r>
      <w:r w:rsidRPr="00A6318C">
        <w:rPr>
          <w:rFonts w:ascii="Times New Roman" w:hAnsi="Times New Roman"/>
          <w:b/>
          <w:sz w:val="28"/>
          <w:szCs w:val="28"/>
        </w:rPr>
        <w:t>А.</w:t>
      </w:r>
      <w:r w:rsidR="00785549" w:rsidRPr="00A6318C">
        <w:rPr>
          <w:rFonts w:ascii="Times New Roman" w:hAnsi="Times New Roman"/>
          <w:b/>
          <w:sz w:val="28"/>
          <w:szCs w:val="28"/>
        </w:rPr>
        <w:t>Н</w:t>
      </w:r>
      <w:r w:rsidRPr="00A6318C">
        <w:rPr>
          <w:rFonts w:ascii="Times New Roman" w:hAnsi="Times New Roman"/>
          <w:b/>
          <w:sz w:val="28"/>
          <w:szCs w:val="28"/>
        </w:rPr>
        <w:t>.</w:t>
      </w:r>
      <w:r w:rsidR="00785549" w:rsidRPr="00A6318C">
        <w:rPr>
          <w:rFonts w:ascii="Times New Roman" w:hAnsi="Times New Roman"/>
          <w:b/>
          <w:sz w:val="28"/>
          <w:szCs w:val="28"/>
        </w:rPr>
        <w:t xml:space="preserve"> Кравец</w:t>
      </w:r>
    </w:p>
    <w:p w:rsidR="00EB7408" w:rsidRDefault="00EB7408" w:rsidP="00EB7408">
      <w:pPr>
        <w:spacing w:after="0" w:line="240" w:lineRule="auto"/>
        <w:rPr>
          <w:rFonts w:ascii="Times New Roman" w:hAnsi="Times New Roman"/>
          <w:sz w:val="24"/>
          <w:szCs w:val="24"/>
        </w:rPr>
      </w:pPr>
    </w:p>
    <w:p w:rsidR="00A34929" w:rsidRPr="00047FA6" w:rsidRDefault="00A34929" w:rsidP="00EB7408">
      <w:pPr>
        <w:spacing w:after="0" w:line="240" w:lineRule="auto"/>
        <w:rPr>
          <w:rFonts w:ascii="Times New Roman" w:hAnsi="Times New Roman"/>
          <w:sz w:val="24"/>
          <w:szCs w:val="24"/>
        </w:rPr>
      </w:pPr>
    </w:p>
    <w:p w:rsidR="009A2277" w:rsidRPr="00C16F50" w:rsidRDefault="009A2277" w:rsidP="00C16F50">
      <w:pPr>
        <w:spacing w:after="0" w:line="240" w:lineRule="auto"/>
        <w:jc w:val="both"/>
        <w:rPr>
          <w:rFonts w:ascii="Times New Roman" w:hAnsi="Times New Roman"/>
          <w:b/>
          <w:sz w:val="24"/>
          <w:szCs w:val="24"/>
        </w:rPr>
      </w:pPr>
    </w:p>
    <w:sectPr w:rsidR="009A2277" w:rsidRPr="00C16F50" w:rsidSect="0049341F">
      <w:pgSz w:w="11906" w:h="16838"/>
      <w:pgMar w:top="851" w:right="567" w:bottom="426" w:left="1418"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1F97" w:rsidRDefault="00261F97" w:rsidP="00ED490D">
      <w:pPr>
        <w:spacing w:after="0" w:line="240" w:lineRule="auto"/>
      </w:pPr>
      <w:r>
        <w:separator/>
      </w:r>
    </w:p>
  </w:endnote>
  <w:endnote w:type="continuationSeparator" w:id="0">
    <w:p w:rsidR="00261F97" w:rsidRDefault="00261F97"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font76">
    <w:charset w:val="CC"/>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1F97" w:rsidRDefault="00261F97" w:rsidP="00ED490D">
      <w:pPr>
        <w:spacing w:after="0" w:line="240" w:lineRule="auto"/>
      </w:pPr>
      <w:r>
        <w:separator/>
      </w:r>
    </w:p>
  </w:footnote>
  <w:footnote w:type="continuationSeparator" w:id="0">
    <w:p w:rsidR="00261F97" w:rsidRDefault="00261F97" w:rsidP="00ED4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9">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0">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1">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3">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4">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7">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28">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0">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1">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45BA20B3"/>
    <w:multiLevelType w:val="multilevel"/>
    <w:tmpl w:val="96DE55AC"/>
    <w:lvl w:ilvl="0">
      <w:start w:val="1"/>
      <w:numFmt w:val="decimal"/>
      <w:pStyle w:val="1"/>
      <w:lvlText w:val="%1."/>
      <w:lvlJc w:val="left"/>
      <w:pPr>
        <w:ind w:left="928" w:hanging="360"/>
      </w:pPr>
      <w:rPr>
        <w:rFonts w:hint="default"/>
        <w:b/>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33">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8">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9">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0">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1">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2">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3">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num w:numId="1">
    <w:abstractNumId w:val="32"/>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0"/>
  </w:num>
  <w:num w:numId="17">
    <w:abstractNumId w:val="35"/>
  </w:num>
  <w:num w:numId="18">
    <w:abstractNumId w:val="24"/>
  </w:num>
  <w:num w:numId="19">
    <w:abstractNumId w:val="23"/>
  </w:num>
  <w:num w:numId="20">
    <w:abstractNumId w:val="16"/>
  </w:num>
  <w:num w:numId="21">
    <w:abstractNumId w:val="33"/>
  </w:num>
  <w:num w:numId="22">
    <w:abstractNumId w:val="18"/>
  </w:num>
  <w:num w:numId="23">
    <w:abstractNumId w:val="37"/>
  </w:num>
  <w:num w:numId="24">
    <w:abstractNumId w:val="29"/>
  </w:num>
  <w:num w:numId="25">
    <w:abstractNumId w:val="38"/>
  </w:num>
  <w:num w:numId="26">
    <w:abstractNumId w:val="27"/>
  </w:num>
  <w:num w:numId="27">
    <w:abstractNumId w:val="36"/>
  </w:num>
  <w:num w:numId="28">
    <w:abstractNumId w:val="25"/>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num>
  <w:num w:numId="31">
    <w:abstractNumId w:val="17"/>
  </w:num>
  <w:num w:numId="32">
    <w:abstractNumId w:val="22"/>
  </w:num>
  <w:num w:numId="33">
    <w:abstractNumId w:val="43"/>
  </w:num>
  <w:num w:numId="34">
    <w:abstractNumId w:val="14"/>
  </w:num>
  <w:num w:numId="35">
    <w:abstractNumId w:val="15"/>
  </w:num>
  <w:num w:numId="36">
    <w:abstractNumId w:val="19"/>
  </w:num>
  <w:num w:numId="37">
    <w:abstractNumId w:val="39"/>
  </w:num>
  <w:num w:numId="38">
    <w:abstractNumId w:val="26"/>
  </w:num>
  <w:num w:numId="39">
    <w:abstractNumId w:val="40"/>
  </w:num>
  <w:num w:numId="40">
    <w:abstractNumId w:val="34"/>
  </w:num>
  <w:num w:numId="41">
    <w:abstractNumId w:val="28"/>
  </w:num>
  <w:num w:numId="42">
    <w:abstractNumId w:val="31"/>
  </w:num>
  <w:num w:numId="43">
    <w:abstractNumId w:val="41"/>
  </w:num>
  <w:num w:numId="44">
    <w:abstractNumId w:val="30"/>
  </w:num>
  <w:num w:numId="45">
    <w:abstractNumId w:val="32"/>
    <w:lvlOverride w:ilvl="0">
      <w:startOverride w:val="1"/>
    </w:lvlOverride>
    <w:lvlOverride w:ilvl="1">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rsids>
    <w:rsidRoot w:val="000C3FE3"/>
    <w:rsid w:val="000025BF"/>
    <w:rsid w:val="00004F1C"/>
    <w:rsid w:val="00006714"/>
    <w:rsid w:val="00011317"/>
    <w:rsid w:val="00022A42"/>
    <w:rsid w:val="0002371D"/>
    <w:rsid w:val="000249BB"/>
    <w:rsid w:val="00035D16"/>
    <w:rsid w:val="00047FA6"/>
    <w:rsid w:val="00057840"/>
    <w:rsid w:val="00062AA7"/>
    <w:rsid w:val="00063DAF"/>
    <w:rsid w:val="000735A3"/>
    <w:rsid w:val="000809C2"/>
    <w:rsid w:val="00084CE6"/>
    <w:rsid w:val="00091B5A"/>
    <w:rsid w:val="000A7A0E"/>
    <w:rsid w:val="000B17FE"/>
    <w:rsid w:val="000C3FE3"/>
    <w:rsid w:val="000D63A8"/>
    <w:rsid w:val="000F12B9"/>
    <w:rsid w:val="000F4272"/>
    <w:rsid w:val="000F715C"/>
    <w:rsid w:val="000F7514"/>
    <w:rsid w:val="00104EE9"/>
    <w:rsid w:val="00112D39"/>
    <w:rsid w:val="00121F13"/>
    <w:rsid w:val="00125108"/>
    <w:rsid w:val="001267D5"/>
    <w:rsid w:val="0013357A"/>
    <w:rsid w:val="0014155D"/>
    <w:rsid w:val="00150F4C"/>
    <w:rsid w:val="00164C1D"/>
    <w:rsid w:val="00165E2A"/>
    <w:rsid w:val="0017397A"/>
    <w:rsid w:val="00177E5A"/>
    <w:rsid w:val="0018452C"/>
    <w:rsid w:val="00192604"/>
    <w:rsid w:val="00193163"/>
    <w:rsid w:val="001950F3"/>
    <w:rsid w:val="001A46C4"/>
    <w:rsid w:val="001B7ED0"/>
    <w:rsid w:val="001C0C05"/>
    <w:rsid w:val="001C33C8"/>
    <w:rsid w:val="001C788F"/>
    <w:rsid w:val="001D7C63"/>
    <w:rsid w:val="001E1CEB"/>
    <w:rsid w:val="001E2E58"/>
    <w:rsid w:val="001E3F01"/>
    <w:rsid w:val="001E4139"/>
    <w:rsid w:val="001E79FA"/>
    <w:rsid w:val="001F066D"/>
    <w:rsid w:val="001F51D9"/>
    <w:rsid w:val="002103F4"/>
    <w:rsid w:val="002107AA"/>
    <w:rsid w:val="00211B8E"/>
    <w:rsid w:val="00222750"/>
    <w:rsid w:val="0023389D"/>
    <w:rsid w:val="00241D27"/>
    <w:rsid w:val="00243587"/>
    <w:rsid w:val="002613AB"/>
    <w:rsid w:val="00261F97"/>
    <w:rsid w:val="00262D5B"/>
    <w:rsid w:val="002702F2"/>
    <w:rsid w:val="00281E7E"/>
    <w:rsid w:val="00290015"/>
    <w:rsid w:val="00295C0E"/>
    <w:rsid w:val="002B2968"/>
    <w:rsid w:val="002D6C78"/>
    <w:rsid w:val="002E014D"/>
    <w:rsid w:val="002F01C1"/>
    <w:rsid w:val="002F73F8"/>
    <w:rsid w:val="00300775"/>
    <w:rsid w:val="00302976"/>
    <w:rsid w:val="003056E6"/>
    <w:rsid w:val="00311200"/>
    <w:rsid w:val="0031255B"/>
    <w:rsid w:val="003272D7"/>
    <w:rsid w:val="003303B1"/>
    <w:rsid w:val="00342DE0"/>
    <w:rsid w:val="00344CD4"/>
    <w:rsid w:val="00346746"/>
    <w:rsid w:val="0035367B"/>
    <w:rsid w:val="00357BBF"/>
    <w:rsid w:val="0036044C"/>
    <w:rsid w:val="00376637"/>
    <w:rsid w:val="00386A78"/>
    <w:rsid w:val="00392576"/>
    <w:rsid w:val="003B1C59"/>
    <w:rsid w:val="003B2921"/>
    <w:rsid w:val="003B4D18"/>
    <w:rsid w:val="003D3245"/>
    <w:rsid w:val="003E7AAE"/>
    <w:rsid w:val="003F7A4A"/>
    <w:rsid w:val="00400A49"/>
    <w:rsid w:val="00406934"/>
    <w:rsid w:val="004069B7"/>
    <w:rsid w:val="004246D5"/>
    <w:rsid w:val="00430A7D"/>
    <w:rsid w:val="00430DCA"/>
    <w:rsid w:val="00431159"/>
    <w:rsid w:val="004367D5"/>
    <w:rsid w:val="004469FB"/>
    <w:rsid w:val="00450294"/>
    <w:rsid w:val="0045161D"/>
    <w:rsid w:val="00451E1F"/>
    <w:rsid w:val="00455A6A"/>
    <w:rsid w:val="0045715F"/>
    <w:rsid w:val="0046243D"/>
    <w:rsid w:val="0046391B"/>
    <w:rsid w:val="004668E0"/>
    <w:rsid w:val="004708B8"/>
    <w:rsid w:val="00471406"/>
    <w:rsid w:val="00474ED1"/>
    <w:rsid w:val="00476BA6"/>
    <w:rsid w:val="0047764A"/>
    <w:rsid w:val="00490C17"/>
    <w:rsid w:val="0049341F"/>
    <w:rsid w:val="00496CF6"/>
    <w:rsid w:val="004A7169"/>
    <w:rsid w:val="004B0C06"/>
    <w:rsid w:val="004B0EC6"/>
    <w:rsid w:val="004C08B4"/>
    <w:rsid w:val="004C0B54"/>
    <w:rsid w:val="004D2560"/>
    <w:rsid w:val="004D6599"/>
    <w:rsid w:val="004F0E65"/>
    <w:rsid w:val="004F3961"/>
    <w:rsid w:val="005061FC"/>
    <w:rsid w:val="005440A5"/>
    <w:rsid w:val="00547171"/>
    <w:rsid w:val="00550A8B"/>
    <w:rsid w:val="005527A4"/>
    <w:rsid w:val="00553664"/>
    <w:rsid w:val="00556D6C"/>
    <w:rsid w:val="00580C37"/>
    <w:rsid w:val="00591152"/>
    <w:rsid w:val="00595BE6"/>
    <w:rsid w:val="005A0540"/>
    <w:rsid w:val="005A0F5B"/>
    <w:rsid w:val="005A66C3"/>
    <w:rsid w:val="005B075B"/>
    <w:rsid w:val="005B5517"/>
    <w:rsid w:val="005B5A4A"/>
    <w:rsid w:val="005C128F"/>
    <w:rsid w:val="005C5B45"/>
    <w:rsid w:val="005D0D84"/>
    <w:rsid w:val="005D1855"/>
    <w:rsid w:val="005D7522"/>
    <w:rsid w:val="005E21C1"/>
    <w:rsid w:val="005F6BEC"/>
    <w:rsid w:val="00600101"/>
    <w:rsid w:val="0060175C"/>
    <w:rsid w:val="00602EAE"/>
    <w:rsid w:val="0061427B"/>
    <w:rsid w:val="0062307B"/>
    <w:rsid w:val="00625CC3"/>
    <w:rsid w:val="00625E16"/>
    <w:rsid w:val="00627E9F"/>
    <w:rsid w:val="006430D4"/>
    <w:rsid w:val="00645095"/>
    <w:rsid w:val="006469BE"/>
    <w:rsid w:val="00650677"/>
    <w:rsid w:val="00661C5E"/>
    <w:rsid w:val="006809AC"/>
    <w:rsid w:val="006835EF"/>
    <w:rsid w:val="00683A5D"/>
    <w:rsid w:val="00695B88"/>
    <w:rsid w:val="006A60E0"/>
    <w:rsid w:val="006B4F31"/>
    <w:rsid w:val="006B675A"/>
    <w:rsid w:val="006B6E67"/>
    <w:rsid w:val="006D2A47"/>
    <w:rsid w:val="006E464A"/>
    <w:rsid w:val="006E6520"/>
    <w:rsid w:val="006F64F2"/>
    <w:rsid w:val="0070061D"/>
    <w:rsid w:val="007045F3"/>
    <w:rsid w:val="007246D0"/>
    <w:rsid w:val="00732C8B"/>
    <w:rsid w:val="007331DE"/>
    <w:rsid w:val="00733E78"/>
    <w:rsid w:val="007450B8"/>
    <w:rsid w:val="00751520"/>
    <w:rsid w:val="00751F80"/>
    <w:rsid w:val="00754681"/>
    <w:rsid w:val="00755AF0"/>
    <w:rsid w:val="007571D8"/>
    <w:rsid w:val="007607AA"/>
    <w:rsid w:val="00785549"/>
    <w:rsid w:val="00791C35"/>
    <w:rsid w:val="007A1CB5"/>
    <w:rsid w:val="007B525D"/>
    <w:rsid w:val="007C774F"/>
    <w:rsid w:val="007D0944"/>
    <w:rsid w:val="007E2E68"/>
    <w:rsid w:val="007E5A87"/>
    <w:rsid w:val="007F4896"/>
    <w:rsid w:val="007F4EF8"/>
    <w:rsid w:val="007F5117"/>
    <w:rsid w:val="0081699A"/>
    <w:rsid w:val="00820502"/>
    <w:rsid w:val="00824DC6"/>
    <w:rsid w:val="00824FBF"/>
    <w:rsid w:val="00833155"/>
    <w:rsid w:val="00835496"/>
    <w:rsid w:val="00836A83"/>
    <w:rsid w:val="00851892"/>
    <w:rsid w:val="00854A38"/>
    <w:rsid w:val="0085560F"/>
    <w:rsid w:val="00855C25"/>
    <w:rsid w:val="00856629"/>
    <w:rsid w:val="0086285F"/>
    <w:rsid w:val="00864F1F"/>
    <w:rsid w:val="008778FB"/>
    <w:rsid w:val="00881F5F"/>
    <w:rsid w:val="00882D9C"/>
    <w:rsid w:val="00891FFF"/>
    <w:rsid w:val="008B11B2"/>
    <w:rsid w:val="008C0B29"/>
    <w:rsid w:val="008D50EA"/>
    <w:rsid w:val="008D6130"/>
    <w:rsid w:val="00902D4D"/>
    <w:rsid w:val="00904E79"/>
    <w:rsid w:val="00907845"/>
    <w:rsid w:val="0092191A"/>
    <w:rsid w:val="0092638B"/>
    <w:rsid w:val="0092655E"/>
    <w:rsid w:val="0093242A"/>
    <w:rsid w:val="00934F28"/>
    <w:rsid w:val="00935666"/>
    <w:rsid w:val="00937860"/>
    <w:rsid w:val="00943A8C"/>
    <w:rsid w:val="00962A4B"/>
    <w:rsid w:val="00964B5E"/>
    <w:rsid w:val="0097446A"/>
    <w:rsid w:val="00987313"/>
    <w:rsid w:val="00987C4C"/>
    <w:rsid w:val="00992D8A"/>
    <w:rsid w:val="0099721A"/>
    <w:rsid w:val="009A2277"/>
    <w:rsid w:val="009A78A2"/>
    <w:rsid w:val="009A7CBD"/>
    <w:rsid w:val="009B2A4D"/>
    <w:rsid w:val="009B37AB"/>
    <w:rsid w:val="009B6EEE"/>
    <w:rsid w:val="009C0CBA"/>
    <w:rsid w:val="009C682E"/>
    <w:rsid w:val="009C7179"/>
    <w:rsid w:val="009E216C"/>
    <w:rsid w:val="009E78B3"/>
    <w:rsid w:val="00A03BAB"/>
    <w:rsid w:val="00A2245D"/>
    <w:rsid w:val="00A24B92"/>
    <w:rsid w:val="00A30B13"/>
    <w:rsid w:val="00A34929"/>
    <w:rsid w:val="00A37065"/>
    <w:rsid w:val="00A54F15"/>
    <w:rsid w:val="00A56A72"/>
    <w:rsid w:val="00A57B53"/>
    <w:rsid w:val="00A6261B"/>
    <w:rsid w:val="00A6318C"/>
    <w:rsid w:val="00A6400F"/>
    <w:rsid w:val="00A701AF"/>
    <w:rsid w:val="00A76B6D"/>
    <w:rsid w:val="00A77623"/>
    <w:rsid w:val="00A83768"/>
    <w:rsid w:val="00A84D11"/>
    <w:rsid w:val="00A86FA4"/>
    <w:rsid w:val="00A90787"/>
    <w:rsid w:val="00AA74EB"/>
    <w:rsid w:val="00AB1564"/>
    <w:rsid w:val="00AB206D"/>
    <w:rsid w:val="00AB3041"/>
    <w:rsid w:val="00AC573D"/>
    <w:rsid w:val="00AC5AB4"/>
    <w:rsid w:val="00AD2904"/>
    <w:rsid w:val="00AE1670"/>
    <w:rsid w:val="00AE7123"/>
    <w:rsid w:val="00AE7578"/>
    <w:rsid w:val="00AF2638"/>
    <w:rsid w:val="00AF2EBB"/>
    <w:rsid w:val="00B04FDE"/>
    <w:rsid w:val="00B40C31"/>
    <w:rsid w:val="00B65FCD"/>
    <w:rsid w:val="00B80C9B"/>
    <w:rsid w:val="00B86F8D"/>
    <w:rsid w:val="00BC1A88"/>
    <w:rsid w:val="00BC6326"/>
    <w:rsid w:val="00BD1B7F"/>
    <w:rsid w:val="00BE714C"/>
    <w:rsid w:val="00BF09E4"/>
    <w:rsid w:val="00BF3178"/>
    <w:rsid w:val="00BF462F"/>
    <w:rsid w:val="00BF674C"/>
    <w:rsid w:val="00C0004A"/>
    <w:rsid w:val="00C01DB2"/>
    <w:rsid w:val="00C05A8D"/>
    <w:rsid w:val="00C07E90"/>
    <w:rsid w:val="00C11BFD"/>
    <w:rsid w:val="00C12EA9"/>
    <w:rsid w:val="00C16F50"/>
    <w:rsid w:val="00C17CC7"/>
    <w:rsid w:val="00C24FB0"/>
    <w:rsid w:val="00C26C44"/>
    <w:rsid w:val="00C3180A"/>
    <w:rsid w:val="00C53DDE"/>
    <w:rsid w:val="00C54761"/>
    <w:rsid w:val="00C560A0"/>
    <w:rsid w:val="00C56F00"/>
    <w:rsid w:val="00C60E5B"/>
    <w:rsid w:val="00C701DF"/>
    <w:rsid w:val="00C7543F"/>
    <w:rsid w:val="00C7623D"/>
    <w:rsid w:val="00C82548"/>
    <w:rsid w:val="00C85131"/>
    <w:rsid w:val="00C864EC"/>
    <w:rsid w:val="00C917A7"/>
    <w:rsid w:val="00CB3907"/>
    <w:rsid w:val="00CB6F1A"/>
    <w:rsid w:val="00CB76C0"/>
    <w:rsid w:val="00CC4818"/>
    <w:rsid w:val="00D062BB"/>
    <w:rsid w:val="00D137B6"/>
    <w:rsid w:val="00D23519"/>
    <w:rsid w:val="00D27690"/>
    <w:rsid w:val="00D40723"/>
    <w:rsid w:val="00D42F24"/>
    <w:rsid w:val="00D45383"/>
    <w:rsid w:val="00D700FE"/>
    <w:rsid w:val="00D7502C"/>
    <w:rsid w:val="00D75094"/>
    <w:rsid w:val="00D90CE3"/>
    <w:rsid w:val="00DA30EA"/>
    <w:rsid w:val="00DC42E2"/>
    <w:rsid w:val="00DC7115"/>
    <w:rsid w:val="00DD149B"/>
    <w:rsid w:val="00DE56EE"/>
    <w:rsid w:val="00DF0A3F"/>
    <w:rsid w:val="00DF1B0C"/>
    <w:rsid w:val="00DF7D73"/>
    <w:rsid w:val="00E33C90"/>
    <w:rsid w:val="00E7417B"/>
    <w:rsid w:val="00E766D6"/>
    <w:rsid w:val="00EB7408"/>
    <w:rsid w:val="00EC0D55"/>
    <w:rsid w:val="00EC431D"/>
    <w:rsid w:val="00EC4AAC"/>
    <w:rsid w:val="00ED17A1"/>
    <w:rsid w:val="00ED3E30"/>
    <w:rsid w:val="00ED490D"/>
    <w:rsid w:val="00ED5AC2"/>
    <w:rsid w:val="00ED6D3C"/>
    <w:rsid w:val="00EE5344"/>
    <w:rsid w:val="00EE591E"/>
    <w:rsid w:val="00EF69F1"/>
    <w:rsid w:val="00F07EC3"/>
    <w:rsid w:val="00F20656"/>
    <w:rsid w:val="00F2206C"/>
    <w:rsid w:val="00F23A3B"/>
    <w:rsid w:val="00F27CA0"/>
    <w:rsid w:val="00F47F15"/>
    <w:rsid w:val="00F516DC"/>
    <w:rsid w:val="00F76A22"/>
    <w:rsid w:val="00F83B6E"/>
    <w:rsid w:val="00F87562"/>
    <w:rsid w:val="00F942C5"/>
    <w:rsid w:val="00F945E6"/>
    <w:rsid w:val="00FA24DF"/>
    <w:rsid w:val="00FA6CB7"/>
    <w:rsid w:val="00FB0035"/>
    <w:rsid w:val="00FB04BF"/>
    <w:rsid w:val="00FB41BE"/>
    <w:rsid w:val="00FB6F5C"/>
    <w:rsid w:val="00FC12E2"/>
    <w:rsid w:val="00FC67EF"/>
    <w:rsid w:val="00FD7327"/>
    <w:rsid w:val="00FE139F"/>
    <w:rsid w:val="00FE3B57"/>
    <w:rsid w:val="00FE5E50"/>
    <w:rsid w:val="00FF0473"/>
    <w:rsid w:val="00FF66D9"/>
    <w:rsid w:val="00FF6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97312-FB36-475A-A9A8-945C62F20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Pages>
  <Words>150</Words>
  <Characters>855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dc:creator>
  <cp:lastModifiedBy>Gamer</cp:lastModifiedBy>
  <cp:revision>10</cp:revision>
  <cp:lastPrinted>2020-05-06T13:53:00Z</cp:lastPrinted>
  <dcterms:created xsi:type="dcterms:W3CDTF">2020-05-05T10:17:00Z</dcterms:created>
  <dcterms:modified xsi:type="dcterms:W3CDTF">2020-05-18T11:41:00Z</dcterms:modified>
</cp:coreProperties>
</file>