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6038" w:rsidRDefault="002E6038" w:rsidP="002E6038">
      <w:pPr>
        <w:spacing w:line="240" w:lineRule="auto"/>
        <w:jc w:val="center"/>
        <w:rPr>
          <w:rFonts w:ascii="Times New Roman" w:hAnsi="Times New Roman"/>
          <w:b/>
          <w:sz w:val="28"/>
          <w:szCs w:val="28"/>
        </w:rPr>
      </w:pPr>
      <w:r>
        <w:rPr>
          <w:rFonts w:ascii="Times New Roman" w:hAnsi="Times New Roman"/>
          <w:b/>
          <w:sz w:val="28"/>
          <w:szCs w:val="28"/>
        </w:rPr>
        <w:t>АРХАНГЕЛЬСКАЯ ОБЛАСТЬ</w:t>
      </w:r>
    </w:p>
    <w:p w:rsidR="000C3FE3" w:rsidRPr="00F8765C" w:rsidRDefault="000C3FE3" w:rsidP="002E6038">
      <w:pPr>
        <w:spacing w:after="0" w:line="240" w:lineRule="auto"/>
        <w:jc w:val="center"/>
        <w:rPr>
          <w:rFonts w:ascii="Times New Roman" w:hAnsi="Times New Roman"/>
          <w:b/>
          <w:sz w:val="28"/>
          <w:szCs w:val="28"/>
        </w:rPr>
      </w:pPr>
      <w:r w:rsidRPr="00F8765C">
        <w:rPr>
          <w:rFonts w:ascii="Times New Roman" w:hAnsi="Times New Roman"/>
          <w:b/>
          <w:sz w:val="28"/>
          <w:szCs w:val="28"/>
        </w:rPr>
        <w:t>МУНИЦИПАЛЬНОЕ  ОБРАЗОВАНИЕ «</w:t>
      </w:r>
      <w:r w:rsidR="00164C1D" w:rsidRPr="00F8765C">
        <w:rPr>
          <w:rFonts w:ascii="Times New Roman" w:hAnsi="Times New Roman"/>
          <w:b/>
          <w:sz w:val="28"/>
          <w:szCs w:val="28"/>
        </w:rPr>
        <w:t>УРДОМСКОЕ</w:t>
      </w:r>
      <w:r w:rsidRPr="00F8765C">
        <w:rPr>
          <w:rFonts w:ascii="Times New Roman" w:hAnsi="Times New Roman"/>
          <w:b/>
          <w:sz w:val="28"/>
          <w:szCs w:val="28"/>
        </w:rPr>
        <w:t>»</w:t>
      </w:r>
    </w:p>
    <w:p w:rsidR="000C3FE3" w:rsidRPr="00F8765C" w:rsidRDefault="000C3FE3" w:rsidP="002E6038">
      <w:pPr>
        <w:spacing w:after="0" w:line="240" w:lineRule="auto"/>
        <w:rPr>
          <w:rFonts w:ascii="Times New Roman" w:hAnsi="Times New Roman"/>
          <w:b/>
          <w:sz w:val="28"/>
          <w:szCs w:val="28"/>
        </w:rPr>
      </w:pPr>
    </w:p>
    <w:p w:rsidR="000C3FE3" w:rsidRPr="00F8765C" w:rsidRDefault="000C3FE3" w:rsidP="002E6038">
      <w:pPr>
        <w:spacing w:after="0" w:line="240" w:lineRule="auto"/>
        <w:jc w:val="center"/>
        <w:rPr>
          <w:rFonts w:ascii="Times New Roman" w:hAnsi="Times New Roman"/>
          <w:b/>
          <w:sz w:val="28"/>
          <w:szCs w:val="28"/>
        </w:rPr>
      </w:pPr>
      <w:r w:rsidRPr="00F8765C">
        <w:rPr>
          <w:rFonts w:ascii="Times New Roman" w:hAnsi="Times New Roman"/>
          <w:b/>
          <w:sz w:val="28"/>
          <w:szCs w:val="28"/>
        </w:rPr>
        <w:t>СОВЕТ  ДЕПУТАТОВ</w:t>
      </w:r>
    </w:p>
    <w:p w:rsidR="000C3FE3" w:rsidRPr="00F8765C" w:rsidRDefault="000C3FE3" w:rsidP="002E6038">
      <w:pPr>
        <w:spacing w:after="0" w:line="240" w:lineRule="auto"/>
        <w:rPr>
          <w:rFonts w:ascii="Times New Roman" w:hAnsi="Times New Roman"/>
          <w:b/>
          <w:sz w:val="28"/>
          <w:szCs w:val="28"/>
        </w:rPr>
      </w:pPr>
    </w:p>
    <w:p w:rsidR="000C3FE3" w:rsidRPr="00F8765C" w:rsidRDefault="000C3FE3" w:rsidP="002E6038">
      <w:pPr>
        <w:spacing w:after="0" w:line="240" w:lineRule="auto"/>
        <w:jc w:val="center"/>
        <w:rPr>
          <w:rFonts w:ascii="Times New Roman" w:hAnsi="Times New Roman"/>
          <w:b/>
          <w:sz w:val="28"/>
          <w:szCs w:val="28"/>
        </w:rPr>
      </w:pPr>
      <w:r w:rsidRPr="00F8765C">
        <w:rPr>
          <w:rFonts w:ascii="Times New Roman" w:hAnsi="Times New Roman"/>
          <w:b/>
          <w:sz w:val="28"/>
          <w:szCs w:val="28"/>
        </w:rPr>
        <w:t>РЕШЕНИЕ</w:t>
      </w:r>
      <w:r w:rsidR="00F8765C">
        <w:rPr>
          <w:rFonts w:ascii="Times New Roman" w:hAnsi="Times New Roman"/>
          <w:b/>
          <w:sz w:val="28"/>
          <w:szCs w:val="28"/>
        </w:rPr>
        <w:t xml:space="preserve"> </w:t>
      </w:r>
      <w:r w:rsidR="00EC47E4">
        <w:rPr>
          <w:rFonts w:ascii="Times New Roman" w:hAnsi="Times New Roman"/>
          <w:b/>
          <w:sz w:val="28"/>
          <w:szCs w:val="28"/>
        </w:rPr>
        <w:t>№ 68</w:t>
      </w:r>
      <w:r w:rsidR="006F2C46" w:rsidRPr="005E6F34">
        <w:rPr>
          <w:rFonts w:ascii="Times New Roman" w:hAnsi="Times New Roman"/>
          <w:b/>
          <w:sz w:val="28"/>
          <w:szCs w:val="28"/>
        </w:rPr>
        <w:t>-</w:t>
      </w:r>
      <w:r w:rsidR="00E070AE">
        <w:rPr>
          <w:rFonts w:ascii="Times New Roman" w:hAnsi="Times New Roman"/>
          <w:b/>
          <w:sz w:val="28"/>
          <w:szCs w:val="28"/>
        </w:rPr>
        <w:t>А</w:t>
      </w:r>
    </w:p>
    <w:p w:rsidR="000C3FE3" w:rsidRPr="00F8765C" w:rsidRDefault="000C3FE3" w:rsidP="002E6038">
      <w:pPr>
        <w:spacing w:after="0" w:line="240" w:lineRule="auto"/>
        <w:rPr>
          <w:rFonts w:ascii="Times New Roman" w:hAnsi="Times New Roman"/>
          <w:b/>
          <w:sz w:val="28"/>
          <w:szCs w:val="28"/>
        </w:rPr>
      </w:pPr>
    </w:p>
    <w:p w:rsidR="000C3FE3" w:rsidRPr="00F8765C" w:rsidRDefault="006F2C46" w:rsidP="002E6038">
      <w:pPr>
        <w:spacing w:after="0" w:line="240" w:lineRule="auto"/>
        <w:jc w:val="center"/>
        <w:rPr>
          <w:rFonts w:ascii="Times New Roman" w:hAnsi="Times New Roman"/>
          <w:b/>
          <w:sz w:val="28"/>
          <w:szCs w:val="28"/>
        </w:rPr>
      </w:pPr>
      <w:r>
        <w:rPr>
          <w:rFonts w:ascii="Times New Roman" w:hAnsi="Times New Roman"/>
          <w:b/>
          <w:sz w:val="28"/>
          <w:szCs w:val="28"/>
        </w:rPr>
        <w:t>о</w:t>
      </w:r>
      <w:r w:rsidR="00EB7408" w:rsidRPr="00F8765C">
        <w:rPr>
          <w:rFonts w:ascii="Times New Roman" w:hAnsi="Times New Roman"/>
          <w:b/>
          <w:sz w:val="28"/>
          <w:szCs w:val="28"/>
        </w:rPr>
        <w:t xml:space="preserve">т </w:t>
      </w:r>
      <w:r>
        <w:rPr>
          <w:rFonts w:ascii="Times New Roman" w:hAnsi="Times New Roman"/>
          <w:b/>
          <w:sz w:val="28"/>
          <w:szCs w:val="28"/>
        </w:rPr>
        <w:t>«</w:t>
      </w:r>
      <w:r w:rsidR="00FC310C">
        <w:rPr>
          <w:rFonts w:ascii="Times New Roman" w:hAnsi="Times New Roman"/>
          <w:b/>
          <w:sz w:val="28"/>
          <w:szCs w:val="28"/>
        </w:rPr>
        <w:t>17</w:t>
      </w:r>
      <w:r>
        <w:rPr>
          <w:rFonts w:ascii="Times New Roman" w:hAnsi="Times New Roman"/>
          <w:b/>
          <w:sz w:val="28"/>
          <w:szCs w:val="28"/>
        </w:rPr>
        <w:t xml:space="preserve">» </w:t>
      </w:r>
      <w:r w:rsidR="004025B2">
        <w:rPr>
          <w:rFonts w:ascii="Times New Roman" w:hAnsi="Times New Roman"/>
          <w:b/>
          <w:sz w:val="28"/>
          <w:szCs w:val="28"/>
        </w:rPr>
        <w:t>декабря</w:t>
      </w:r>
      <w:r>
        <w:rPr>
          <w:rFonts w:ascii="Times New Roman" w:hAnsi="Times New Roman"/>
          <w:b/>
          <w:sz w:val="28"/>
          <w:szCs w:val="28"/>
        </w:rPr>
        <w:t xml:space="preserve"> </w:t>
      </w:r>
      <w:r w:rsidR="00854A38" w:rsidRPr="00F8765C">
        <w:rPr>
          <w:rFonts w:ascii="Times New Roman" w:hAnsi="Times New Roman"/>
          <w:b/>
          <w:sz w:val="28"/>
          <w:szCs w:val="28"/>
        </w:rPr>
        <w:t xml:space="preserve"> </w:t>
      </w:r>
      <w:r w:rsidR="00584BC7">
        <w:rPr>
          <w:rFonts w:ascii="Times New Roman" w:hAnsi="Times New Roman"/>
          <w:b/>
          <w:sz w:val="28"/>
          <w:szCs w:val="28"/>
        </w:rPr>
        <w:t>2021</w:t>
      </w:r>
      <w:r w:rsidR="00164C1D" w:rsidRPr="00F8765C">
        <w:rPr>
          <w:rFonts w:ascii="Times New Roman" w:hAnsi="Times New Roman"/>
          <w:b/>
          <w:sz w:val="28"/>
          <w:szCs w:val="28"/>
        </w:rPr>
        <w:t xml:space="preserve"> года </w:t>
      </w:r>
    </w:p>
    <w:p w:rsidR="000C3FE3" w:rsidRPr="00047FA6" w:rsidRDefault="000C3FE3" w:rsidP="000C3FE3">
      <w:pPr>
        <w:spacing w:after="0" w:line="240" w:lineRule="auto"/>
        <w:rPr>
          <w:rFonts w:ascii="Times New Roman" w:hAnsi="Times New Roman"/>
          <w:sz w:val="24"/>
          <w:szCs w:val="24"/>
        </w:rPr>
      </w:pPr>
    </w:p>
    <w:p w:rsidR="000C3FE3" w:rsidRPr="00A315CC" w:rsidRDefault="000C3FE3" w:rsidP="000C3FE3">
      <w:pPr>
        <w:spacing w:after="0" w:line="240" w:lineRule="auto"/>
        <w:rPr>
          <w:rFonts w:ascii="Times New Roman" w:hAnsi="Times New Roman"/>
          <w:sz w:val="28"/>
          <w:szCs w:val="28"/>
        </w:rPr>
      </w:pPr>
    </w:p>
    <w:p w:rsidR="00F8765C" w:rsidRDefault="004025B2" w:rsidP="004025B2">
      <w:pPr>
        <w:spacing w:after="0"/>
        <w:rPr>
          <w:rFonts w:ascii="Times New Roman" w:hAnsi="Times New Roman"/>
          <w:b/>
          <w:bCs/>
          <w:sz w:val="28"/>
          <w:szCs w:val="28"/>
        </w:rPr>
      </w:pPr>
      <w:r w:rsidRPr="004025B2">
        <w:rPr>
          <w:rFonts w:ascii="Times New Roman" w:hAnsi="Times New Roman"/>
          <w:b/>
          <w:bCs/>
          <w:sz w:val="28"/>
          <w:szCs w:val="28"/>
        </w:rPr>
        <w:t xml:space="preserve">О внесении изменений в </w:t>
      </w:r>
      <w:r>
        <w:rPr>
          <w:rFonts w:ascii="Times New Roman" w:hAnsi="Times New Roman"/>
          <w:b/>
          <w:bCs/>
          <w:sz w:val="28"/>
          <w:szCs w:val="28"/>
        </w:rPr>
        <w:t>Положение о печатном средстве массовой информации «Муниципальный Вестник МО «Урдомское», утвержденное Р</w:t>
      </w:r>
      <w:r w:rsidRPr="004025B2">
        <w:rPr>
          <w:rFonts w:ascii="Times New Roman" w:hAnsi="Times New Roman"/>
          <w:b/>
          <w:bCs/>
          <w:sz w:val="28"/>
          <w:szCs w:val="28"/>
        </w:rPr>
        <w:t>ешение</w:t>
      </w:r>
      <w:r>
        <w:rPr>
          <w:rFonts w:ascii="Times New Roman" w:hAnsi="Times New Roman"/>
          <w:b/>
          <w:bCs/>
          <w:sz w:val="28"/>
          <w:szCs w:val="28"/>
        </w:rPr>
        <w:t>м</w:t>
      </w:r>
      <w:r w:rsidRPr="004025B2">
        <w:rPr>
          <w:rFonts w:ascii="Times New Roman" w:hAnsi="Times New Roman"/>
          <w:b/>
          <w:bCs/>
          <w:sz w:val="28"/>
          <w:szCs w:val="28"/>
        </w:rPr>
        <w:t xml:space="preserve"> Совета депутатов МО «Урдомское» № 13 от 12 марта 2007 года</w:t>
      </w:r>
    </w:p>
    <w:p w:rsidR="004025B2" w:rsidRDefault="004025B2" w:rsidP="004025B2">
      <w:pPr>
        <w:spacing w:after="0" w:line="240" w:lineRule="auto"/>
        <w:ind w:firstLine="567"/>
        <w:rPr>
          <w:rFonts w:ascii="Times New Roman" w:hAnsi="Times New Roman"/>
          <w:sz w:val="28"/>
          <w:szCs w:val="28"/>
        </w:rPr>
      </w:pPr>
    </w:p>
    <w:p w:rsidR="004025B2" w:rsidRPr="004025B2" w:rsidRDefault="004025B2" w:rsidP="004025B2">
      <w:pPr>
        <w:spacing w:after="0" w:line="240" w:lineRule="auto"/>
        <w:ind w:firstLine="567"/>
        <w:rPr>
          <w:rFonts w:ascii="Times New Roman" w:hAnsi="Times New Roman"/>
          <w:sz w:val="28"/>
          <w:szCs w:val="28"/>
        </w:rPr>
      </w:pPr>
    </w:p>
    <w:p w:rsidR="009E78B3" w:rsidRDefault="004025B2" w:rsidP="004025B2">
      <w:pPr>
        <w:spacing w:after="0" w:line="240" w:lineRule="auto"/>
        <w:jc w:val="both"/>
        <w:rPr>
          <w:rFonts w:ascii="Times New Roman" w:hAnsi="Times New Roman"/>
          <w:bCs/>
          <w:sz w:val="28"/>
        </w:rPr>
      </w:pPr>
      <w:r w:rsidRPr="004025B2">
        <w:rPr>
          <w:rFonts w:ascii="Times New Roman" w:hAnsi="Times New Roman"/>
          <w:bCs/>
          <w:sz w:val="28"/>
        </w:rPr>
        <w:t>В соответствии с Федеральным законом от 6 октября 2003 года № 131-ФЗ "Об общих принципах организации местного самоуправления в Российской Федерации", руководствуясь Уставом МО «Урдомское», Совет депутатов</w:t>
      </w:r>
    </w:p>
    <w:p w:rsidR="004025B2" w:rsidRPr="004025B2" w:rsidRDefault="004025B2" w:rsidP="004025B2">
      <w:pPr>
        <w:spacing w:after="0" w:line="240" w:lineRule="auto"/>
        <w:jc w:val="both"/>
        <w:rPr>
          <w:rFonts w:ascii="Times New Roman" w:hAnsi="Times New Roman"/>
          <w:sz w:val="36"/>
          <w:szCs w:val="28"/>
        </w:rPr>
      </w:pPr>
    </w:p>
    <w:p w:rsidR="00BC6326" w:rsidRDefault="00431ADE" w:rsidP="006F2C46">
      <w:pPr>
        <w:spacing w:after="0" w:line="240" w:lineRule="auto"/>
        <w:ind w:firstLine="567"/>
        <w:jc w:val="both"/>
        <w:rPr>
          <w:rFonts w:ascii="Times New Roman" w:hAnsi="Times New Roman"/>
          <w:b/>
          <w:sz w:val="28"/>
          <w:szCs w:val="28"/>
        </w:rPr>
      </w:pPr>
      <w:r w:rsidRPr="006F2C46">
        <w:rPr>
          <w:rFonts w:ascii="Times New Roman" w:hAnsi="Times New Roman"/>
          <w:b/>
          <w:sz w:val="28"/>
          <w:szCs w:val="28"/>
        </w:rPr>
        <w:t>РЕШИЛ</w:t>
      </w:r>
      <w:r w:rsidR="000C3FE3" w:rsidRPr="006F2C46">
        <w:rPr>
          <w:rFonts w:ascii="Times New Roman" w:hAnsi="Times New Roman"/>
          <w:b/>
          <w:sz w:val="28"/>
          <w:szCs w:val="28"/>
        </w:rPr>
        <w:t>:</w:t>
      </w:r>
    </w:p>
    <w:p w:rsidR="00E070AE" w:rsidRPr="006F2C46" w:rsidRDefault="00E070AE" w:rsidP="006F2C46">
      <w:pPr>
        <w:spacing w:after="0" w:line="240" w:lineRule="auto"/>
        <w:ind w:firstLine="567"/>
        <w:jc w:val="both"/>
        <w:rPr>
          <w:rFonts w:ascii="Times New Roman" w:hAnsi="Times New Roman"/>
          <w:b/>
          <w:sz w:val="28"/>
          <w:szCs w:val="28"/>
        </w:rPr>
      </w:pPr>
    </w:p>
    <w:p w:rsidR="004025B2" w:rsidRPr="004025B2" w:rsidRDefault="004025B2" w:rsidP="004025B2">
      <w:pPr>
        <w:numPr>
          <w:ilvl w:val="0"/>
          <w:numId w:val="49"/>
        </w:numPr>
        <w:tabs>
          <w:tab w:val="clear" w:pos="720"/>
          <w:tab w:val="num" w:pos="851"/>
        </w:tabs>
        <w:spacing w:after="0" w:line="240" w:lineRule="auto"/>
        <w:ind w:left="0" w:firstLine="360"/>
        <w:jc w:val="both"/>
        <w:rPr>
          <w:rFonts w:ascii="Times New Roman" w:hAnsi="Times New Roman"/>
          <w:sz w:val="28"/>
        </w:rPr>
      </w:pPr>
      <w:r w:rsidRPr="004025B2">
        <w:rPr>
          <w:rFonts w:ascii="Times New Roman" w:hAnsi="Times New Roman"/>
          <w:sz w:val="28"/>
        </w:rPr>
        <w:t>В Положение о печатном средстве массовой информации «Муниципальный Вестн</w:t>
      </w:r>
      <w:r w:rsidR="005C6AF1">
        <w:rPr>
          <w:rFonts w:ascii="Times New Roman" w:hAnsi="Times New Roman"/>
          <w:sz w:val="28"/>
        </w:rPr>
        <w:t>ик МО «Урдомское», утвержденное Р</w:t>
      </w:r>
      <w:r w:rsidRPr="004025B2">
        <w:rPr>
          <w:rFonts w:ascii="Times New Roman" w:hAnsi="Times New Roman"/>
          <w:sz w:val="28"/>
        </w:rPr>
        <w:t>ешением Совета депутатов МО «Урдомское» № 13 от 12 марта 2007 года «Об учреждении печатного средства массовой информации - Муниципальный Вестник МО «Урдомское» внести следующие изменения и дополнения:</w:t>
      </w:r>
    </w:p>
    <w:p w:rsidR="004025B2" w:rsidRPr="004025B2" w:rsidRDefault="004025B2" w:rsidP="004025B2">
      <w:pPr>
        <w:numPr>
          <w:ilvl w:val="1"/>
          <w:numId w:val="49"/>
        </w:numPr>
        <w:tabs>
          <w:tab w:val="num" w:pos="851"/>
        </w:tabs>
        <w:spacing w:after="0" w:line="240" w:lineRule="auto"/>
        <w:ind w:left="0" w:firstLine="360"/>
        <w:jc w:val="both"/>
        <w:rPr>
          <w:rFonts w:ascii="Times New Roman" w:hAnsi="Times New Roman"/>
          <w:sz w:val="28"/>
        </w:rPr>
      </w:pPr>
      <w:r w:rsidRPr="004025B2">
        <w:rPr>
          <w:rFonts w:ascii="Times New Roman" w:hAnsi="Times New Roman"/>
          <w:sz w:val="28"/>
        </w:rPr>
        <w:t>пункт 2.1. изложить в новой редакции:</w:t>
      </w:r>
    </w:p>
    <w:p w:rsidR="004025B2" w:rsidRPr="004025B2" w:rsidRDefault="004025B2" w:rsidP="004025B2">
      <w:pPr>
        <w:tabs>
          <w:tab w:val="num" w:pos="851"/>
        </w:tabs>
        <w:spacing w:after="0"/>
        <w:ind w:firstLine="360"/>
        <w:jc w:val="both"/>
        <w:rPr>
          <w:rFonts w:ascii="Times New Roman" w:hAnsi="Times New Roman"/>
          <w:sz w:val="28"/>
        </w:rPr>
      </w:pPr>
      <w:r w:rsidRPr="004025B2">
        <w:rPr>
          <w:rFonts w:ascii="Times New Roman" w:hAnsi="Times New Roman"/>
          <w:sz w:val="28"/>
        </w:rPr>
        <w:t xml:space="preserve">«2.1. Тираж Вестника составляет не менее </w:t>
      </w:r>
      <w:r>
        <w:rPr>
          <w:rFonts w:ascii="Times New Roman" w:hAnsi="Times New Roman"/>
          <w:sz w:val="28"/>
        </w:rPr>
        <w:t>8</w:t>
      </w:r>
      <w:r w:rsidRPr="004025B2">
        <w:rPr>
          <w:rFonts w:ascii="Times New Roman" w:hAnsi="Times New Roman"/>
          <w:sz w:val="28"/>
        </w:rPr>
        <w:t xml:space="preserve"> экземпляров</w:t>
      </w:r>
      <w:proofErr w:type="gramStart"/>
      <w:r w:rsidRPr="004025B2">
        <w:rPr>
          <w:rFonts w:ascii="Times New Roman" w:hAnsi="Times New Roman"/>
          <w:sz w:val="28"/>
        </w:rPr>
        <w:t>.»;</w:t>
      </w:r>
      <w:proofErr w:type="gramEnd"/>
    </w:p>
    <w:p w:rsidR="004025B2" w:rsidRPr="004025B2" w:rsidRDefault="005C6AF1" w:rsidP="004025B2">
      <w:pPr>
        <w:numPr>
          <w:ilvl w:val="0"/>
          <w:numId w:val="49"/>
        </w:numPr>
        <w:tabs>
          <w:tab w:val="clear" w:pos="720"/>
          <w:tab w:val="num" w:pos="851"/>
        </w:tabs>
        <w:spacing w:after="0" w:line="240" w:lineRule="auto"/>
        <w:ind w:left="0" w:firstLine="360"/>
        <w:jc w:val="both"/>
        <w:rPr>
          <w:rFonts w:ascii="Times New Roman" w:hAnsi="Times New Roman"/>
          <w:sz w:val="28"/>
        </w:rPr>
      </w:pPr>
      <w:r>
        <w:rPr>
          <w:rFonts w:ascii="Times New Roman" w:hAnsi="Times New Roman"/>
          <w:sz w:val="28"/>
        </w:rPr>
        <w:t>Настоящее Р</w:t>
      </w:r>
      <w:r w:rsidR="004025B2" w:rsidRPr="004025B2">
        <w:rPr>
          <w:rFonts w:ascii="Times New Roman" w:hAnsi="Times New Roman"/>
          <w:sz w:val="28"/>
        </w:rPr>
        <w:t>ешение опубликовать в установленном порядке.</w:t>
      </w:r>
    </w:p>
    <w:p w:rsidR="00164C1D" w:rsidRPr="00431ADE" w:rsidRDefault="000C3FE3" w:rsidP="000C3FE3">
      <w:pPr>
        <w:spacing w:after="0" w:line="240" w:lineRule="auto"/>
        <w:rPr>
          <w:rFonts w:ascii="Times New Roman" w:hAnsi="Times New Roman"/>
          <w:sz w:val="28"/>
          <w:szCs w:val="28"/>
        </w:rPr>
      </w:pPr>
      <w:r w:rsidRPr="00431ADE">
        <w:rPr>
          <w:rFonts w:ascii="Times New Roman" w:hAnsi="Times New Roman"/>
          <w:sz w:val="28"/>
          <w:szCs w:val="28"/>
        </w:rPr>
        <w:t xml:space="preserve"> </w:t>
      </w:r>
    </w:p>
    <w:p w:rsidR="00EB7408" w:rsidRDefault="00EB7408" w:rsidP="00EB7408">
      <w:pPr>
        <w:spacing w:after="0" w:line="240" w:lineRule="auto"/>
        <w:rPr>
          <w:rFonts w:ascii="Times New Roman" w:hAnsi="Times New Roman"/>
          <w:sz w:val="28"/>
          <w:szCs w:val="28"/>
        </w:rPr>
      </w:pPr>
    </w:p>
    <w:p w:rsidR="00E070AE" w:rsidRPr="00E070AE" w:rsidRDefault="00E070AE" w:rsidP="00EB7408">
      <w:pPr>
        <w:spacing w:after="0" w:line="240" w:lineRule="auto"/>
        <w:rPr>
          <w:rFonts w:ascii="Times New Roman" w:hAnsi="Times New Roman"/>
          <w:b/>
          <w:sz w:val="28"/>
          <w:szCs w:val="28"/>
        </w:rPr>
      </w:pPr>
      <w:r w:rsidRPr="00E070AE">
        <w:rPr>
          <w:rFonts w:ascii="Times New Roman" w:hAnsi="Times New Roman"/>
          <w:b/>
          <w:sz w:val="28"/>
          <w:szCs w:val="28"/>
        </w:rPr>
        <w:t>Глава МО Урдомское»</w:t>
      </w:r>
      <w:r w:rsidR="004025B2">
        <w:rPr>
          <w:rFonts w:ascii="Times New Roman" w:hAnsi="Times New Roman"/>
          <w:b/>
          <w:sz w:val="28"/>
          <w:szCs w:val="28"/>
        </w:rPr>
        <w:t xml:space="preserve">                                                                    С.И. Якимов</w:t>
      </w:r>
    </w:p>
    <w:p w:rsidR="00E070AE" w:rsidRPr="00431ADE" w:rsidRDefault="00E070AE" w:rsidP="00EB7408">
      <w:pPr>
        <w:spacing w:after="0" w:line="240" w:lineRule="auto"/>
        <w:rPr>
          <w:rFonts w:ascii="Times New Roman" w:hAnsi="Times New Roman"/>
          <w:sz w:val="28"/>
          <w:szCs w:val="28"/>
        </w:rPr>
      </w:pPr>
    </w:p>
    <w:p w:rsidR="00EB7408" w:rsidRPr="002E6038" w:rsidRDefault="00EB7408" w:rsidP="00EB7408">
      <w:pPr>
        <w:spacing w:after="0" w:line="240" w:lineRule="auto"/>
        <w:rPr>
          <w:rFonts w:ascii="Times New Roman" w:hAnsi="Times New Roman"/>
          <w:b/>
          <w:sz w:val="28"/>
          <w:szCs w:val="28"/>
        </w:rPr>
      </w:pPr>
      <w:r w:rsidRPr="002E6038">
        <w:rPr>
          <w:rFonts w:ascii="Times New Roman" w:hAnsi="Times New Roman"/>
          <w:b/>
          <w:sz w:val="28"/>
          <w:szCs w:val="28"/>
        </w:rPr>
        <w:t xml:space="preserve">Председатель </w:t>
      </w:r>
    </w:p>
    <w:p w:rsidR="00EB7408" w:rsidRPr="002E6038" w:rsidRDefault="00EB7408" w:rsidP="00EB7408">
      <w:pPr>
        <w:spacing w:after="0" w:line="240" w:lineRule="auto"/>
        <w:rPr>
          <w:rFonts w:ascii="Times New Roman" w:hAnsi="Times New Roman"/>
          <w:b/>
          <w:sz w:val="28"/>
          <w:szCs w:val="28"/>
        </w:rPr>
      </w:pPr>
      <w:r w:rsidRPr="002E6038">
        <w:rPr>
          <w:rFonts w:ascii="Times New Roman" w:hAnsi="Times New Roman"/>
          <w:b/>
          <w:sz w:val="28"/>
          <w:szCs w:val="28"/>
        </w:rPr>
        <w:t xml:space="preserve">Совета депутатов МО «Урдомское» </w:t>
      </w:r>
      <w:r w:rsidRPr="002E6038">
        <w:rPr>
          <w:rFonts w:ascii="Times New Roman" w:hAnsi="Times New Roman"/>
          <w:b/>
          <w:sz w:val="28"/>
          <w:szCs w:val="28"/>
        </w:rPr>
        <w:tab/>
      </w:r>
      <w:r w:rsidRPr="002E6038">
        <w:rPr>
          <w:rFonts w:ascii="Times New Roman" w:hAnsi="Times New Roman"/>
          <w:b/>
          <w:sz w:val="28"/>
          <w:szCs w:val="28"/>
        </w:rPr>
        <w:tab/>
      </w:r>
      <w:r w:rsidRPr="002E6038">
        <w:rPr>
          <w:rFonts w:ascii="Times New Roman" w:hAnsi="Times New Roman"/>
          <w:b/>
          <w:sz w:val="28"/>
          <w:szCs w:val="28"/>
        </w:rPr>
        <w:tab/>
      </w:r>
      <w:r w:rsidRPr="002E6038">
        <w:rPr>
          <w:rFonts w:ascii="Times New Roman" w:hAnsi="Times New Roman"/>
          <w:b/>
          <w:sz w:val="28"/>
          <w:szCs w:val="28"/>
        </w:rPr>
        <w:tab/>
      </w:r>
      <w:r w:rsidR="003075DB" w:rsidRPr="002E6038">
        <w:rPr>
          <w:rFonts w:ascii="Times New Roman" w:hAnsi="Times New Roman"/>
          <w:b/>
          <w:sz w:val="28"/>
          <w:szCs w:val="28"/>
        </w:rPr>
        <w:t xml:space="preserve">    </w:t>
      </w:r>
      <w:r w:rsidR="004025B2">
        <w:rPr>
          <w:rFonts w:ascii="Times New Roman" w:hAnsi="Times New Roman"/>
          <w:b/>
          <w:sz w:val="28"/>
          <w:szCs w:val="28"/>
        </w:rPr>
        <w:t xml:space="preserve">     </w:t>
      </w:r>
      <w:r w:rsidR="003075DB" w:rsidRPr="002E6038">
        <w:rPr>
          <w:rFonts w:ascii="Times New Roman" w:hAnsi="Times New Roman"/>
          <w:b/>
          <w:sz w:val="28"/>
          <w:szCs w:val="28"/>
        </w:rPr>
        <w:t xml:space="preserve"> </w:t>
      </w:r>
      <w:r w:rsidR="00284922">
        <w:rPr>
          <w:rFonts w:ascii="Times New Roman" w:hAnsi="Times New Roman"/>
          <w:b/>
          <w:sz w:val="28"/>
          <w:szCs w:val="28"/>
        </w:rPr>
        <w:t>А.Н</w:t>
      </w:r>
      <w:r w:rsidRPr="002E6038">
        <w:rPr>
          <w:rFonts w:ascii="Times New Roman" w:hAnsi="Times New Roman"/>
          <w:b/>
          <w:sz w:val="28"/>
          <w:szCs w:val="28"/>
        </w:rPr>
        <w:t>.</w:t>
      </w:r>
      <w:r w:rsidR="00284922">
        <w:rPr>
          <w:rFonts w:ascii="Times New Roman" w:hAnsi="Times New Roman"/>
          <w:b/>
          <w:sz w:val="28"/>
          <w:szCs w:val="28"/>
        </w:rPr>
        <w:t xml:space="preserve"> Кравец</w:t>
      </w:r>
    </w:p>
    <w:p w:rsidR="00EB7408" w:rsidRDefault="00EB7408" w:rsidP="00EB7408">
      <w:pPr>
        <w:spacing w:after="0" w:line="240" w:lineRule="auto"/>
        <w:rPr>
          <w:rFonts w:ascii="Times New Roman" w:hAnsi="Times New Roman"/>
          <w:sz w:val="28"/>
          <w:szCs w:val="28"/>
        </w:rPr>
      </w:pPr>
    </w:p>
    <w:p w:rsidR="009A2277" w:rsidRPr="00047FA6" w:rsidRDefault="009A2277" w:rsidP="00EB7408">
      <w:pPr>
        <w:spacing w:after="0" w:line="240" w:lineRule="auto"/>
        <w:jc w:val="right"/>
        <w:rPr>
          <w:rFonts w:ascii="Times New Roman" w:hAnsi="Times New Roman"/>
          <w:sz w:val="24"/>
          <w:szCs w:val="24"/>
        </w:rPr>
      </w:pPr>
    </w:p>
    <w:sectPr w:rsidR="009A2277" w:rsidRPr="00047FA6" w:rsidSect="002E6038">
      <w:pgSz w:w="11906" w:h="16838"/>
      <w:pgMar w:top="1134" w:right="850"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37736" w:rsidRDefault="00337736" w:rsidP="00ED490D">
      <w:pPr>
        <w:spacing w:after="0" w:line="240" w:lineRule="auto"/>
      </w:pPr>
      <w:r>
        <w:separator/>
      </w:r>
    </w:p>
  </w:endnote>
  <w:endnote w:type="continuationSeparator" w:id="0">
    <w:p w:rsidR="00337736" w:rsidRDefault="00337736" w:rsidP="00ED490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font76">
    <w:altName w:val="Times New Roman"/>
    <w:charset w:val="CC"/>
    <w:family w:val="auto"/>
    <w:pitch w:val="variable"/>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37736" w:rsidRDefault="00337736" w:rsidP="00ED490D">
      <w:pPr>
        <w:spacing w:after="0" w:line="240" w:lineRule="auto"/>
      </w:pPr>
      <w:r>
        <w:separator/>
      </w:r>
    </w:p>
  </w:footnote>
  <w:footnote w:type="continuationSeparator" w:id="0">
    <w:p w:rsidR="00337736" w:rsidRDefault="00337736" w:rsidP="00ED490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5D866164"/>
    <w:lvl w:ilvl="0">
      <w:start w:val="1"/>
      <w:numFmt w:val="decimal"/>
      <w:lvlText w:val="%1."/>
      <w:lvlJc w:val="left"/>
      <w:rPr>
        <w:b w:val="0"/>
        <w:bCs w:val="0"/>
        <w:i w:val="0"/>
        <w:iCs w:val="0"/>
        <w:smallCaps w:val="0"/>
        <w:strike w:val="0"/>
        <w:color w:val="000000"/>
        <w:spacing w:val="0"/>
        <w:w w:val="100"/>
        <w:position w:val="0"/>
        <w:sz w:val="25"/>
        <w:szCs w:val="25"/>
        <w:u w:val="none"/>
      </w:rPr>
    </w:lvl>
    <w:lvl w:ilvl="1">
      <w:start w:val="1"/>
      <w:numFmt w:val="decimal"/>
      <w:lvlText w:val="%2."/>
      <w:lvlJc w:val="left"/>
    </w:lvl>
    <w:lvl w:ilvl="2">
      <w:start w:val="1"/>
      <w:numFmt w:val="decimal"/>
      <w:lvlText w:val="%3)"/>
      <w:lvlJc w:val="left"/>
      <w:rPr>
        <w:rFonts w:ascii="Times New Roman" w:eastAsia="Times New Roman" w:hAnsi="Times New Roman" w:cs="Times New Roman"/>
      </w:rPr>
    </w:lvl>
    <w:lvl w:ilvl="3">
      <w:start w:val="1"/>
      <w:numFmt w:val="decimal"/>
      <w:lvlText w:val="%2."/>
      <w:lvlJc w:val="left"/>
    </w:lvl>
    <w:lvl w:ilvl="4">
      <w:start w:val="1"/>
      <w:numFmt w:val="decimal"/>
      <w:lvlText w:val="%2."/>
      <w:lvlJc w:val="left"/>
    </w:lvl>
    <w:lvl w:ilvl="5">
      <w:start w:val="1"/>
      <w:numFmt w:val="decimal"/>
      <w:lvlText w:val="%2."/>
      <w:lvlJc w:val="left"/>
    </w:lvl>
    <w:lvl w:ilvl="6">
      <w:start w:val="1"/>
      <w:numFmt w:val="decimal"/>
      <w:lvlText w:val="%2."/>
      <w:lvlJc w:val="left"/>
    </w:lvl>
    <w:lvl w:ilvl="7">
      <w:start w:val="1"/>
      <w:numFmt w:val="decimal"/>
      <w:lvlText w:val="%2."/>
      <w:lvlJc w:val="left"/>
    </w:lvl>
    <w:lvl w:ilvl="8">
      <w:start w:val="1"/>
      <w:numFmt w:val="decimal"/>
      <w:lvlText w:val="%2."/>
      <w:lvlJc w:val="left"/>
    </w:lvl>
  </w:abstractNum>
  <w:abstractNum w:abstractNumId="1">
    <w:nsid w:val="00000002"/>
    <w:multiLevelType w:val="multilevel"/>
    <w:tmpl w:val="00000002"/>
    <w:name w:val="WWNum2"/>
    <w:lvl w:ilvl="0">
      <w:start w:val="1"/>
      <w:numFmt w:val="bullet"/>
      <w:lvlText w:val=""/>
      <w:lvlJc w:val="left"/>
      <w:pPr>
        <w:tabs>
          <w:tab w:val="num" w:pos="1353"/>
        </w:tabs>
        <w:ind w:left="1353" w:hanging="360"/>
      </w:pPr>
      <w:rPr>
        <w:rFonts w:ascii="Symbol" w:hAnsi="Symbol"/>
      </w:rPr>
    </w:lvl>
    <w:lvl w:ilvl="1">
      <w:start w:val="1"/>
      <w:numFmt w:val="bullet"/>
      <w:lvlText w:val="o"/>
      <w:lvlJc w:val="left"/>
      <w:pPr>
        <w:tabs>
          <w:tab w:val="num" w:pos="2073"/>
        </w:tabs>
        <w:ind w:left="2073" w:hanging="360"/>
      </w:pPr>
      <w:rPr>
        <w:rFonts w:ascii="Courier New" w:hAnsi="Courier New" w:cs="Courier New"/>
      </w:rPr>
    </w:lvl>
    <w:lvl w:ilvl="2">
      <w:start w:val="1"/>
      <w:numFmt w:val="bullet"/>
      <w:lvlText w:val=""/>
      <w:lvlJc w:val="left"/>
      <w:pPr>
        <w:tabs>
          <w:tab w:val="num" w:pos="2793"/>
        </w:tabs>
        <w:ind w:left="2793" w:hanging="360"/>
      </w:pPr>
      <w:rPr>
        <w:rFonts w:ascii="Wingdings" w:hAnsi="Wingdings"/>
      </w:rPr>
    </w:lvl>
    <w:lvl w:ilvl="3">
      <w:start w:val="1"/>
      <w:numFmt w:val="bullet"/>
      <w:lvlText w:val=""/>
      <w:lvlJc w:val="left"/>
      <w:pPr>
        <w:tabs>
          <w:tab w:val="num" w:pos="3513"/>
        </w:tabs>
        <w:ind w:left="3513" w:hanging="360"/>
      </w:pPr>
      <w:rPr>
        <w:rFonts w:ascii="Symbol" w:hAnsi="Symbol"/>
      </w:rPr>
    </w:lvl>
    <w:lvl w:ilvl="4">
      <w:start w:val="1"/>
      <w:numFmt w:val="bullet"/>
      <w:lvlText w:val="o"/>
      <w:lvlJc w:val="left"/>
      <w:pPr>
        <w:tabs>
          <w:tab w:val="num" w:pos="4233"/>
        </w:tabs>
        <w:ind w:left="4233" w:hanging="360"/>
      </w:pPr>
      <w:rPr>
        <w:rFonts w:ascii="Courier New" w:hAnsi="Courier New" w:cs="Courier New"/>
      </w:rPr>
    </w:lvl>
    <w:lvl w:ilvl="5">
      <w:start w:val="1"/>
      <w:numFmt w:val="bullet"/>
      <w:lvlText w:val=""/>
      <w:lvlJc w:val="left"/>
      <w:pPr>
        <w:tabs>
          <w:tab w:val="num" w:pos="4953"/>
        </w:tabs>
        <w:ind w:left="4953" w:hanging="360"/>
      </w:pPr>
      <w:rPr>
        <w:rFonts w:ascii="Wingdings" w:hAnsi="Wingdings"/>
      </w:rPr>
    </w:lvl>
    <w:lvl w:ilvl="6">
      <w:start w:val="1"/>
      <w:numFmt w:val="bullet"/>
      <w:lvlText w:val=""/>
      <w:lvlJc w:val="left"/>
      <w:pPr>
        <w:tabs>
          <w:tab w:val="num" w:pos="5673"/>
        </w:tabs>
        <w:ind w:left="5673" w:hanging="360"/>
      </w:pPr>
      <w:rPr>
        <w:rFonts w:ascii="Symbol" w:hAnsi="Symbol"/>
      </w:rPr>
    </w:lvl>
    <w:lvl w:ilvl="7">
      <w:start w:val="1"/>
      <w:numFmt w:val="bullet"/>
      <w:lvlText w:val="o"/>
      <w:lvlJc w:val="left"/>
      <w:pPr>
        <w:tabs>
          <w:tab w:val="num" w:pos="6393"/>
        </w:tabs>
        <w:ind w:left="6393" w:hanging="360"/>
      </w:pPr>
      <w:rPr>
        <w:rFonts w:ascii="Courier New" w:hAnsi="Courier New" w:cs="Courier New"/>
      </w:rPr>
    </w:lvl>
    <w:lvl w:ilvl="8">
      <w:start w:val="1"/>
      <w:numFmt w:val="bullet"/>
      <w:lvlText w:val=""/>
      <w:lvlJc w:val="left"/>
      <w:pPr>
        <w:tabs>
          <w:tab w:val="num" w:pos="7113"/>
        </w:tabs>
        <w:ind w:left="7113" w:hanging="360"/>
      </w:pPr>
      <w:rPr>
        <w:rFonts w:ascii="Wingdings" w:hAnsi="Wingdings"/>
      </w:rPr>
    </w:lvl>
  </w:abstractNum>
  <w:abstractNum w:abstractNumId="2">
    <w:nsid w:val="00000003"/>
    <w:multiLevelType w:val="multilevel"/>
    <w:tmpl w:val="00000003"/>
    <w:name w:val="WWNum3"/>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4"/>
    <w:multiLevelType w:val="multilevel"/>
    <w:tmpl w:val="00000004"/>
    <w:name w:val="WWNum4"/>
    <w:lvl w:ilvl="0">
      <w:start w:val="1"/>
      <w:numFmt w:val="bullet"/>
      <w:lvlText w:val=""/>
      <w:lvlJc w:val="left"/>
      <w:pPr>
        <w:tabs>
          <w:tab w:val="num" w:pos="1068"/>
        </w:tabs>
        <w:ind w:left="1068" w:hanging="360"/>
      </w:pPr>
      <w:rPr>
        <w:rFonts w:ascii="Symbol" w:hAnsi="Symbol"/>
      </w:rPr>
    </w:lvl>
    <w:lvl w:ilvl="1">
      <w:start w:val="1"/>
      <w:numFmt w:val="bullet"/>
      <w:lvlText w:val=""/>
      <w:lvlJc w:val="left"/>
      <w:pPr>
        <w:tabs>
          <w:tab w:val="num" w:pos="1788"/>
        </w:tabs>
        <w:ind w:left="1788" w:hanging="360"/>
      </w:pPr>
      <w:rPr>
        <w:rFonts w:ascii="Symbol" w:hAnsi="Symbol"/>
      </w:rPr>
    </w:lvl>
    <w:lvl w:ilvl="2">
      <w:start w:val="1"/>
      <w:numFmt w:val="lowerRoman"/>
      <w:lvlText w:val="%3."/>
      <w:lvlJc w:val="left"/>
      <w:pPr>
        <w:tabs>
          <w:tab w:val="num" w:pos="2508"/>
        </w:tabs>
        <w:ind w:left="2508" w:hanging="180"/>
      </w:pPr>
    </w:lvl>
    <w:lvl w:ilvl="3">
      <w:start w:val="1"/>
      <w:numFmt w:val="decimal"/>
      <w:lvlText w:val="%4."/>
      <w:lvlJc w:val="left"/>
      <w:pPr>
        <w:tabs>
          <w:tab w:val="num" w:pos="3228"/>
        </w:tabs>
        <w:ind w:left="3228" w:hanging="360"/>
      </w:pPr>
    </w:lvl>
    <w:lvl w:ilvl="4">
      <w:start w:val="1"/>
      <w:numFmt w:val="lowerLetter"/>
      <w:lvlText w:val="%5."/>
      <w:lvlJc w:val="left"/>
      <w:pPr>
        <w:tabs>
          <w:tab w:val="num" w:pos="3948"/>
        </w:tabs>
        <w:ind w:left="3948" w:hanging="360"/>
      </w:pPr>
    </w:lvl>
    <w:lvl w:ilvl="5">
      <w:start w:val="1"/>
      <w:numFmt w:val="lowerRoman"/>
      <w:lvlText w:val="%6."/>
      <w:lvlJc w:val="left"/>
      <w:pPr>
        <w:tabs>
          <w:tab w:val="num" w:pos="4668"/>
        </w:tabs>
        <w:ind w:left="4668" w:hanging="180"/>
      </w:pPr>
    </w:lvl>
    <w:lvl w:ilvl="6">
      <w:start w:val="1"/>
      <w:numFmt w:val="decimal"/>
      <w:lvlText w:val="%7."/>
      <w:lvlJc w:val="left"/>
      <w:pPr>
        <w:tabs>
          <w:tab w:val="num" w:pos="5388"/>
        </w:tabs>
        <w:ind w:left="5388" w:hanging="360"/>
      </w:pPr>
    </w:lvl>
    <w:lvl w:ilvl="7">
      <w:start w:val="1"/>
      <w:numFmt w:val="lowerLetter"/>
      <w:lvlText w:val="%8."/>
      <w:lvlJc w:val="left"/>
      <w:pPr>
        <w:tabs>
          <w:tab w:val="num" w:pos="6108"/>
        </w:tabs>
        <w:ind w:left="6108" w:hanging="360"/>
      </w:pPr>
    </w:lvl>
    <w:lvl w:ilvl="8">
      <w:start w:val="1"/>
      <w:numFmt w:val="lowerRoman"/>
      <w:lvlText w:val="%9."/>
      <w:lvlJc w:val="left"/>
      <w:pPr>
        <w:tabs>
          <w:tab w:val="num" w:pos="6828"/>
        </w:tabs>
        <w:ind w:left="6828" w:hanging="180"/>
      </w:pPr>
    </w:lvl>
  </w:abstractNum>
  <w:abstractNum w:abstractNumId="4">
    <w:nsid w:val="00000005"/>
    <w:multiLevelType w:val="multilevel"/>
    <w:tmpl w:val="00000005"/>
    <w:name w:val="WWNum5"/>
    <w:lvl w:ilvl="0">
      <w:start w:val="1"/>
      <w:numFmt w:val="bullet"/>
      <w:lvlText w:val=""/>
      <w:lvlJc w:val="left"/>
      <w:pPr>
        <w:tabs>
          <w:tab w:val="num" w:pos="1571"/>
        </w:tabs>
        <w:ind w:left="1571" w:hanging="360"/>
      </w:pPr>
      <w:rPr>
        <w:rFonts w:ascii="Symbol" w:hAnsi="Symbol"/>
      </w:rPr>
    </w:lvl>
    <w:lvl w:ilvl="1">
      <w:start w:val="1"/>
      <w:numFmt w:val="bullet"/>
      <w:lvlText w:val="o"/>
      <w:lvlJc w:val="left"/>
      <w:pPr>
        <w:tabs>
          <w:tab w:val="num" w:pos="2291"/>
        </w:tabs>
        <w:ind w:left="2291" w:hanging="360"/>
      </w:pPr>
      <w:rPr>
        <w:rFonts w:ascii="Courier New" w:hAnsi="Courier New" w:cs="Courier New"/>
      </w:rPr>
    </w:lvl>
    <w:lvl w:ilvl="2">
      <w:start w:val="1"/>
      <w:numFmt w:val="bullet"/>
      <w:lvlText w:val=""/>
      <w:lvlJc w:val="left"/>
      <w:pPr>
        <w:tabs>
          <w:tab w:val="num" w:pos="3011"/>
        </w:tabs>
        <w:ind w:left="3011" w:hanging="360"/>
      </w:pPr>
      <w:rPr>
        <w:rFonts w:ascii="Wingdings" w:hAnsi="Wingdings"/>
      </w:rPr>
    </w:lvl>
    <w:lvl w:ilvl="3">
      <w:start w:val="1"/>
      <w:numFmt w:val="bullet"/>
      <w:lvlText w:val=""/>
      <w:lvlJc w:val="left"/>
      <w:pPr>
        <w:tabs>
          <w:tab w:val="num" w:pos="3731"/>
        </w:tabs>
        <w:ind w:left="3731" w:hanging="360"/>
      </w:pPr>
      <w:rPr>
        <w:rFonts w:ascii="Symbol" w:hAnsi="Symbol"/>
      </w:rPr>
    </w:lvl>
    <w:lvl w:ilvl="4">
      <w:start w:val="1"/>
      <w:numFmt w:val="bullet"/>
      <w:lvlText w:val="o"/>
      <w:lvlJc w:val="left"/>
      <w:pPr>
        <w:tabs>
          <w:tab w:val="num" w:pos="4451"/>
        </w:tabs>
        <w:ind w:left="4451" w:hanging="360"/>
      </w:pPr>
      <w:rPr>
        <w:rFonts w:ascii="Courier New" w:hAnsi="Courier New" w:cs="Courier New"/>
      </w:rPr>
    </w:lvl>
    <w:lvl w:ilvl="5">
      <w:start w:val="1"/>
      <w:numFmt w:val="bullet"/>
      <w:lvlText w:val=""/>
      <w:lvlJc w:val="left"/>
      <w:pPr>
        <w:tabs>
          <w:tab w:val="num" w:pos="5171"/>
        </w:tabs>
        <w:ind w:left="5171" w:hanging="360"/>
      </w:pPr>
      <w:rPr>
        <w:rFonts w:ascii="Wingdings" w:hAnsi="Wingdings"/>
      </w:rPr>
    </w:lvl>
    <w:lvl w:ilvl="6">
      <w:start w:val="1"/>
      <w:numFmt w:val="bullet"/>
      <w:lvlText w:val=""/>
      <w:lvlJc w:val="left"/>
      <w:pPr>
        <w:tabs>
          <w:tab w:val="num" w:pos="5891"/>
        </w:tabs>
        <w:ind w:left="5891" w:hanging="360"/>
      </w:pPr>
      <w:rPr>
        <w:rFonts w:ascii="Symbol" w:hAnsi="Symbol"/>
      </w:rPr>
    </w:lvl>
    <w:lvl w:ilvl="7">
      <w:start w:val="1"/>
      <w:numFmt w:val="bullet"/>
      <w:lvlText w:val="o"/>
      <w:lvlJc w:val="left"/>
      <w:pPr>
        <w:tabs>
          <w:tab w:val="num" w:pos="6611"/>
        </w:tabs>
        <w:ind w:left="6611" w:hanging="360"/>
      </w:pPr>
      <w:rPr>
        <w:rFonts w:ascii="Courier New" w:hAnsi="Courier New" w:cs="Courier New"/>
      </w:rPr>
    </w:lvl>
    <w:lvl w:ilvl="8">
      <w:start w:val="1"/>
      <w:numFmt w:val="bullet"/>
      <w:lvlText w:val=""/>
      <w:lvlJc w:val="left"/>
      <w:pPr>
        <w:tabs>
          <w:tab w:val="num" w:pos="7331"/>
        </w:tabs>
        <w:ind w:left="7331" w:hanging="360"/>
      </w:pPr>
      <w:rPr>
        <w:rFonts w:ascii="Wingdings" w:hAnsi="Wingdings"/>
      </w:rPr>
    </w:lvl>
  </w:abstractNum>
  <w:abstractNum w:abstractNumId="5">
    <w:nsid w:val="00000006"/>
    <w:multiLevelType w:val="multilevel"/>
    <w:tmpl w:val="00000006"/>
    <w:name w:val="WWNum6"/>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6">
    <w:nsid w:val="00000007"/>
    <w:multiLevelType w:val="multilevel"/>
    <w:tmpl w:val="00000007"/>
    <w:name w:val="WWNum7"/>
    <w:lvl w:ilvl="0">
      <w:start w:val="1"/>
      <w:numFmt w:val="bullet"/>
      <w:lvlText w:val=""/>
      <w:lvlJc w:val="left"/>
      <w:pPr>
        <w:tabs>
          <w:tab w:val="num" w:pos="1068"/>
        </w:tabs>
        <w:ind w:left="1068" w:hanging="360"/>
      </w:pPr>
      <w:rPr>
        <w:rFonts w:ascii="Symbol" w:hAnsi="Symbol"/>
      </w:rPr>
    </w:lvl>
    <w:lvl w:ilvl="1">
      <w:start w:val="1"/>
      <w:numFmt w:val="bullet"/>
      <w:lvlText w:val=""/>
      <w:lvlJc w:val="left"/>
      <w:pPr>
        <w:tabs>
          <w:tab w:val="num" w:pos="1788"/>
        </w:tabs>
        <w:ind w:left="1788" w:hanging="360"/>
      </w:pPr>
      <w:rPr>
        <w:rFonts w:ascii="Symbol" w:hAnsi="Symbol"/>
      </w:rPr>
    </w:lvl>
    <w:lvl w:ilvl="2">
      <w:start w:val="1"/>
      <w:numFmt w:val="lowerRoman"/>
      <w:lvlText w:val="%3."/>
      <w:lvlJc w:val="left"/>
      <w:pPr>
        <w:tabs>
          <w:tab w:val="num" w:pos="2508"/>
        </w:tabs>
        <w:ind w:left="2508" w:hanging="180"/>
      </w:pPr>
    </w:lvl>
    <w:lvl w:ilvl="3">
      <w:start w:val="1"/>
      <w:numFmt w:val="decimal"/>
      <w:lvlText w:val="%4."/>
      <w:lvlJc w:val="left"/>
      <w:pPr>
        <w:tabs>
          <w:tab w:val="num" w:pos="3228"/>
        </w:tabs>
        <w:ind w:left="3228" w:hanging="360"/>
      </w:pPr>
    </w:lvl>
    <w:lvl w:ilvl="4">
      <w:start w:val="1"/>
      <w:numFmt w:val="lowerLetter"/>
      <w:lvlText w:val="%5."/>
      <w:lvlJc w:val="left"/>
      <w:pPr>
        <w:tabs>
          <w:tab w:val="num" w:pos="3948"/>
        </w:tabs>
        <w:ind w:left="3948" w:hanging="360"/>
      </w:pPr>
    </w:lvl>
    <w:lvl w:ilvl="5">
      <w:start w:val="1"/>
      <w:numFmt w:val="lowerRoman"/>
      <w:lvlText w:val="%6."/>
      <w:lvlJc w:val="left"/>
      <w:pPr>
        <w:tabs>
          <w:tab w:val="num" w:pos="4668"/>
        </w:tabs>
        <w:ind w:left="4668" w:hanging="180"/>
      </w:pPr>
    </w:lvl>
    <w:lvl w:ilvl="6">
      <w:start w:val="1"/>
      <w:numFmt w:val="decimal"/>
      <w:lvlText w:val="%7."/>
      <w:lvlJc w:val="left"/>
      <w:pPr>
        <w:tabs>
          <w:tab w:val="num" w:pos="5388"/>
        </w:tabs>
        <w:ind w:left="5388" w:hanging="360"/>
      </w:pPr>
    </w:lvl>
    <w:lvl w:ilvl="7">
      <w:start w:val="1"/>
      <w:numFmt w:val="lowerLetter"/>
      <w:lvlText w:val="%8."/>
      <w:lvlJc w:val="left"/>
      <w:pPr>
        <w:tabs>
          <w:tab w:val="num" w:pos="6108"/>
        </w:tabs>
        <w:ind w:left="6108" w:hanging="360"/>
      </w:pPr>
    </w:lvl>
    <w:lvl w:ilvl="8">
      <w:start w:val="1"/>
      <w:numFmt w:val="lowerRoman"/>
      <w:lvlText w:val="%9."/>
      <w:lvlJc w:val="left"/>
      <w:pPr>
        <w:tabs>
          <w:tab w:val="num" w:pos="6828"/>
        </w:tabs>
        <w:ind w:left="6828" w:hanging="180"/>
      </w:pPr>
    </w:lvl>
  </w:abstractNum>
  <w:abstractNum w:abstractNumId="7">
    <w:nsid w:val="00000008"/>
    <w:multiLevelType w:val="multilevel"/>
    <w:tmpl w:val="00000008"/>
    <w:name w:val="WWNum8"/>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8">
    <w:nsid w:val="00000009"/>
    <w:multiLevelType w:val="multilevel"/>
    <w:tmpl w:val="06AAE732"/>
    <w:name w:val="WWNum9"/>
    <w:lvl w:ilvl="0">
      <w:start w:val="1"/>
      <w:numFmt w:val="bullet"/>
      <w:lvlText w:val="-"/>
      <w:lvlJc w:val="left"/>
      <w:pPr>
        <w:tabs>
          <w:tab w:val="num" w:pos="1620"/>
        </w:tabs>
        <w:ind w:left="1620" w:hanging="360"/>
      </w:pPr>
      <w:rPr>
        <w:rFonts w:ascii="Courier New" w:hAnsi="Courier New" w:hint="default"/>
      </w:rPr>
    </w:lvl>
    <w:lvl w:ilvl="1">
      <w:start w:val="1"/>
      <w:numFmt w:val="bullet"/>
      <w:lvlText w:val="o"/>
      <w:lvlJc w:val="left"/>
      <w:pPr>
        <w:tabs>
          <w:tab w:val="num" w:pos="2340"/>
        </w:tabs>
        <w:ind w:left="2340" w:hanging="360"/>
      </w:pPr>
      <w:rPr>
        <w:rFonts w:ascii="Courier New" w:hAnsi="Courier New" w:cs="Courier New"/>
      </w:rPr>
    </w:lvl>
    <w:lvl w:ilvl="2">
      <w:start w:val="1"/>
      <w:numFmt w:val="bullet"/>
      <w:lvlText w:val=""/>
      <w:lvlJc w:val="left"/>
      <w:pPr>
        <w:tabs>
          <w:tab w:val="num" w:pos="3060"/>
        </w:tabs>
        <w:ind w:left="3060" w:hanging="360"/>
      </w:pPr>
      <w:rPr>
        <w:rFonts w:ascii="Wingdings" w:hAnsi="Wingdings"/>
      </w:rPr>
    </w:lvl>
    <w:lvl w:ilvl="3">
      <w:start w:val="1"/>
      <w:numFmt w:val="bullet"/>
      <w:lvlText w:val=""/>
      <w:lvlJc w:val="left"/>
      <w:pPr>
        <w:tabs>
          <w:tab w:val="num" w:pos="3780"/>
        </w:tabs>
        <w:ind w:left="3780" w:hanging="360"/>
      </w:pPr>
      <w:rPr>
        <w:rFonts w:ascii="Symbol" w:hAnsi="Symbol"/>
      </w:rPr>
    </w:lvl>
    <w:lvl w:ilvl="4">
      <w:start w:val="1"/>
      <w:numFmt w:val="bullet"/>
      <w:lvlText w:val="o"/>
      <w:lvlJc w:val="left"/>
      <w:pPr>
        <w:tabs>
          <w:tab w:val="num" w:pos="4500"/>
        </w:tabs>
        <w:ind w:left="4500" w:hanging="360"/>
      </w:pPr>
      <w:rPr>
        <w:rFonts w:ascii="Courier New" w:hAnsi="Courier New" w:cs="Courier New"/>
      </w:rPr>
    </w:lvl>
    <w:lvl w:ilvl="5">
      <w:start w:val="1"/>
      <w:numFmt w:val="bullet"/>
      <w:lvlText w:val=""/>
      <w:lvlJc w:val="left"/>
      <w:pPr>
        <w:tabs>
          <w:tab w:val="num" w:pos="5220"/>
        </w:tabs>
        <w:ind w:left="5220" w:hanging="360"/>
      </w:pPr>
      <w:rPr>
        <w:rFonts w:ascii="Wingdings" w:hAnsi="Wingdings"/>
      </w:rPr>
    </w:lvl>
    <w:lvl w:ilvl="6">
      <w:start w:val="1"/>
      <w:numFmt w:val="bullet"/>
      <w:lvlText w:val=""/>
      <w:lvlJc w:val="left"/>
      <w:pPr>
        <w:tabs>
          <w:tab w:val="num" w:pos="5940"/>
        </w:tabs>
        <w:ind w:left="5940" w:hanging="360"/>
      </w:pPr>
      <w:rPr>
        <w:rFonts w:ascii="Symbol" w:hAnsi="Symbol"/>
      </w:rPr>
    </w:lvl>
    <w:lvl w:ilvl="7">
      <w:start w:val="1"/>
      <w:numFmt w:val="bullet"/>
      <w:lvlText w:val="o"/>
      <w:lvlJc w:val="left"/>
      <w:pPr>
        <w:tabs>
          <w:tab w:val="num" w:pos="6660"/>
        </w:tabs>
        <w:ind w:left="6660" w:hanging="360"/>
      </w:pPr>
      <w:rPr>
        <w:rFonts w:ascii="Courier New" w:hAnsi="Courier New" w:cs="Courier New"/>
      </w:rPr>
    </w:lvl>
    <w:lvl w:ilvl="8">
      <w:start w:val="1"/>
      <w:numFmt w:val="bullet"/>
      <w:lvlText w:val=""/>
      <w:lvlJc w:val="left"/>
      <w:pPr>
        <w:tabs>
          <w:tab w:val="num" w:pos="7380"/>
        </w:tabs>
        <w:ind w:left="7380" w:hanging="360"/>
      </w:pPr>
      <w:rPr>
        <w:rFonts w:ascii="Wingdings" w:hAnsi="Wingdings"/>
      </w:rPr>
    </w:lvl>
  </w:abstractNum>
  <w:abstractNum w:abstractNumId="9">
    <w:nsid w:val="0000000A"/>
    <w:multiLevelType w:val="multilevel"/>
    <w:tmpl w:val="0000000A"/>
    <w:name w:val="WWNum10"/>
    <w:lvl w:ilvl="0">
      <w:start w:val="1"/>
      <w:numFmt w:val="bullet"/>
      <w:lvlText w:val=""/>
      <w:lvlJc w:val="left"/>
      <w:pPr>
        <w:tabs>
          <w:tab w:val="num" w:pos="1620"/>
        </w:tabs>
        <w:ind w:left="1620" w:hanging="360"/>
      </w:pPr>
      <w:rPr>
        <w:rFonts w:ascii="Symbol" w:hAnsi="Symbol"/>
      </w:rPr>
    </w:lvl>
    <w:lvl w:ilvl="1">
      <w:start w:val="1"/>
      <w:numFmt w:val="bullet"/>
      <w:lvlText w:val="o"/>
      <w:lvlJc w:val="left"/>
      <w:pPr>
        <w:tabs>
          <w:tab w:val="num" w:pos="2340"/>
        </w:tabs>
        <w:ind w:left="2340" w:hanging="360"/>
      </w:pPr>
      <w:rPr>
        <w:rFonts w:ascii="Courier New" w:hAnsi="Courier New" w:cs="Courier New"/>
      </w:rPr>
    </w:lvl>
    <w:lvl w:ilvl="2">
      <w:start w:val="1"/>
      <w:numFmt w:val="bullet"/>
      <w:lvlText w:val=""/>
      <w:lvlJc w:val="left"/>
      <w:pPr>
        <w:tabs>
          <w:tab w:val="num" w:pos="3060"/>
        </w:tabs>
        <w:ind w:left="3060" w:hanging="360"/>
      </w:pPr>
      <w:rPr>
        <w:rFonts w:ascii="Wingdings" w:hAnsi="Wingdings"/>
      </w:rPr>
    </w:lvl>
    <w:lvl w:ilvl="3">
      <w:start w:val="1"/>
      <w:numFmt w:val="bullet"/>
      <w:lvlText w:val=""/>
      <w:lvlJc w:val="left"/>
      <w:pPr>
        <w:tabs>
          <w:tab w:val="num" w:pos="3780"/>
        </w:tabs>
        <w:ind w:left="3780" w:hanging="360"/>
      </w:pPr>
      <w:rPr>
        <w:rFonts w:ascii="Symbol" w:hAnsi="Symbol"/>
      </w:rPr>
    </w:lvl>
    <w:lvl w:ilvl="4">
      <w:start w:val="1"/>
      <w:numFmt w:val="bullet"/>
      <w:lvlText w:val="o"/>
      <w:lvlJc w:val="left"/>
      <w:pPr>
        <w:tabs>
          <w:tab w:val="num" w:pos="4500"/>
        </w:tabs>
        <w:ind w:left="4500" w:hanging="360"/>
      </w:pPr>
      <w:rPr>
        <w:rFonts w:ascii="Courier New" w:hAnsi="Courier New" w:cs="Courier New"/>
      </w:rPr>
    </w:lvl>
    <w:lvl w:ilvl="5">
      <w:start w:val="1"/>
      <w:numFmt w:val="bullet"/>
      <w:lvlText w:val=""/>
      <w:lvlJc w:val="left"/>
      <w:pPr>
        <w:tabs>
          <w:tab w:val="num" w:pos="5220"/>
        </w:tabs>
        <w:ind w:left="5220" w:hanging="360"/>
      </w:pPr>
      <w:rPr>
        <w:rFonts w:ascii="Wingdings" w:hAnsi="Wingdings"/>
      </w:rPr>
    </w:lvl>
    <w:lvl w:ilvl="6">
      <w:start w:val="1"/>
      <w:numFmt w:val="bullet"/>
      <w:lvlText w:val=""/>
      <w:lvlJc w:val="left"/>
      <w:pPr>
        <w:tabs>
          <w:tab w:val="num" w:pos="5940"/>
        </w:tabs>
        <w:ind w:left="5940" w:hanging="360"/>
      </w:pPr>
      <w:rPr>
        <w:rFonts w:ascii="Symbol" w:hAnsi="Symbol"/>
      </w:rPr>
    </w:lvl>
    <w:lvl w:ilvl="7">
      <w:start w:val="1"/>
      <w:numFmt w:val="bullet"/>
      <w:lvlText w:val="o"/>
      <w:lvlJc w:val="left"/>
      <w:pPr>
        <w:tabs>
          <w:tab w:val="num" w:pos="6660"/>
        </w:tabs>
        <w:ind w:left="6660" w:hanging="360"/>
      </w:pPr>
      <w:rPr>
        <w:rFonts w:ascii="Courier New" w:hAnsi="Courier New" w:cs="Courier New"/>
      </w:rPr>
    </w:lvl>
    <w:lvl w:ilvl="8">
      <w:start w:val="1"/>
      <w:numFmt w:val="bullet"/>
      <w:lvlText w:val=""/>
      <w:lvlJc w:val="left"/>
      <w:pPr>
        <w:tabs>
          <w:tab w:val="num" w:pos="7380"/>
        </w:tabs>
        <w:ind w:left="7380" w:hanging="360"/>
      </w:pPr>
      <w:rPr>
        <w:rFonts w:ascii="Wingdings" w:hAnsi="Wingdings"/>
      </w:rPr>
    </w:lvl>
  </w:abstractNum>
  <w:abstractNum w:abstractNumId="10">
    <w:nsid w:val="0000000B"/>
    <w:multiLevelType w:val="multilevel"/>
    <w:tmpl w:val="0000000B"/>
    <w:name w:val="WWNum12"/>
    <w:lvl w:ilvl="0">
      <w:start w:val="1"/>
      <w:numFmt w:val="decimal"/>
      <w:lvlText w:val="%1."/>
      <w:lvlJc w:val="left"/>
      <w:pPr>
        <w:tabs>
          <w:tab w:val="num" w:pos="1685"/>
        </w:tabs>
        <w:ind w:left="1685" w:hanging="360"/>
      </w:pPr>
    </w:lvl>
    <w:lvl w:ilvl="1">
      <w:start w:val="1"/>
      <w:numFmt w:val="decimal"/>
      <w:lvlText w:val="%1.%2."/>
      <w:lvlJc w:val="left"/>
      <w:pPr>
        <w:tabs>
          <w:tab w:val="num" w:pos="0"/>
        </w:tabs>
        <w:ind w:left="2241" w:hanging="885"/>
      </w:pPr>
      <w:rPr>
        <w:b/>
        <w:u w:val="none"/>
      </w:rPr>
    </w:lvl>
    <w:lvl w:ilvl="2">
      <w:start w:val="3"/>
      <w:numFmt w:val="decimal"/>
      <w:lvlText w:val="%1.%2.%3."/>
      <w:lvlJc w:val="left"/>
      <w:pPr>
        <w:tabs>
          <w:tab w:val="num" w:pos="0"/>
        </w:tabs>
        <w:ind w:left="2272" w:hanging="885"/>
      </w:pPr>
      <w:rPr>
        <w:b/>
        <w:u w:val="none"/>
      </w:rPr>
    </w:lvl>
    <w:lvl w:ilvl="3">
      <w:start w:val="2"/>
      <w:numFmt w:val="decimal"/>
      <w:lvlText w:val="%1.%2.%3.%4."/>
      <w:lvlJc w:val="left"/>
      <w:pPr>
        <w:tabs>
          <w:tab w:val="num" w:pos="0"/>
        </w:tabs>
        <w:ind w:left="2498" w:hanging="1080"/>
      </w:pPr>
      <w:rPr>
        <w:b/>
        <w:u w:val="none"/>
      </w:rPr>
    </w:lvl>
    <w:lvl w:ilvl="4">
      <w:start w:val="1"/>
      <w:numFmt w:val="decimal"/>
      <w:lvlText w:val="%1.%2.%3.%4.%5."/>
      <w:lvlJc w:val="left"/>
      <w:pPr>
        <w:tabs>
          <w:tab w:val="num" w:pos="0"/>
        </w:tabs>
        <w:ind w:left="2529" w:hanging="1080"/>
      </w:pPr>
      <w:rPr>
        <w:b/>
        <w:u w:val="none"/>
      </w:rPr>
    </w:lvl>
    <w:lvl w:ilvl="5">
      <w:start w:val="1"/>
      <w:numFmt w:val="decimal"/>
      <w:lvlText w:val="%1.%2.%3.%4.%5.%6."/>
      <w:lvlJc w:val="left"/>
      <w:pPr>
        <w:tabs>
          <w:tab w:val="num" w:pos="0"/>
        </w:tabs>
        <w:ind w:left="2920" w:hanging="1440"/>
      </w:pPr>
      <w:rPr>
        <w:b/>
        <w:u w:val="none"/>
      </w:rPr>
    </w:lvl>
    <w:lvl w:ilvl="6">
      <w:start w:val="1"/>
      <w:numFmt w:val="decimal"/>
      <w:lvlText w:val="%1.%2.%3.%4.%5.%6.%7."/>
      <w:lvlJc w:val="left"/>
      <w:pPr>
        <w:tabs>
          <w:tab w:val="num" w:pos="0"/>
        </w:tabs>
        <w:ind w:left="3311" w:hanging="1800"/>
      </w:pPr>
      <w:rPr>
        <w:b/>
        <w:u w:val="none"/>
      </w:rPr>
    </w:lvl>
    <w:lvl w:ilvl="7">
      <w:start w:val="1"/>
      <w:numFmt w:val="decimal"/>
      <w:lvlText w:val="%1.%2.%3.%4.%5.%6.%7.%8."/>
      <w:lvlJc w:val="left"/>
      <w:pPr>
        <w:tabs>
          <w:tab w:val="num" w:pos="0"/>
        </w:tabs>
        <w:ind w:left="3342" w:hanging="1800"/>
      </w:pPr>
      <w:rPr>
        <w:b/>
        <w:u w:val="none"/>
      </w:rPr>
    </w:lvl>
    <w:lvl w:ilvl="8">
      <w:start w:val="1"/>
      <w:numFmt w:val="decimal"/>
      <w:lvlText w:val="%1.%2.%3.%4.%5.%6.%7.%8.%9."/>
      <w:lvlJc w:val="left"/>
      <w:pPr>
        <w:tabs>
          <w:tab w:val="num" w:pos="0"/>
        </w:tabs>
        <w:ind w:left="3733" w:hanging="2160"/>
      </w:pPr>
      <w:rPr>
        <w:b/>
        <w:u w:val="none"/>
      </w:rPr>
    </w:lvl>
  </w:abstractNum>
  <w:abstractNum w:abstractNumId="11">
    <w:nsid w:val="0000000C"/>
    <w:multiLevelType w:val="multilevel"/>
    <w:tmpl w:val="0000000C"/>
    <w:name w:val="WWNum13"/>
    <w:lvl w:ilvl="0">
      <w:start w:val="1"/>
      <w:numFmt w:val="decimal"/>
      <w:lvlText w:val="%1."/>
      <w:lvlJc w:val="left"/>
      <w:pPr>
        <w:tabs>
          <w:tab w:val="num" w:pos="750"/>
        </w:tabs>
        <w:ind w:left="750" w:hanging="390"/>
      </w:pPr>
    </w:lvl>
    <w:lvl w:ilvl="1">
      <w:start w:val="1"/>
      <w:numFmt w:val="bullet"/>
      <w:lvlText w:val=""/>
      <w:lvlJc w:val="left"/>
      <w:pPr>
        <w:tabs>
          <w:tab w:val="num" w:pos="1440"/>
        </w:tabs>
        <w:ind w:left="1440" w:hanging="360"/>
      </w:pPr>
      <w:rPr>
        <w:rFonts w:ascii="Symbol" w:hAnsi="Symbol"/>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2">
    <w:nsid w:val="0000000D"/>
    <w:multiLevelType w:val="multilevel"/>
    <w:tmpl w:val="743A66B4"/>
    <w:name w:val="WWNum15"/>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Courier New" w:hAnsi="Courier New" w:hint="default"/>
      </w:rPr>
    </w:lvl>
    <w:lvl w:ilvl="2">
      <w:start w:val="1"/>
      <w:numFmt w:val="decimal"/>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3">
    <w:nsid w:val="0000000E"/>
    <w:multiLevelType w:val="multilevel"/>
    <w:tmpl w:val="0000000E"/>
    <w:name w:val="WWNum16"/>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rPr>
    </w:lvl>
    <w:lvl w:ilvl="2">
      <w:start w:val="1"/>
      <w:numFmt w:val="lowerRoman"/>
      <w:lvlText w:val="%3."/>
      <w:lvlJc w:val="lef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lef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left"/>
      <w:pPr>
        <w:tabs>
          <w:tab w:val="num" w:pos="6120"/>
        </w:tabs>
        <w:ind w:left="6120" w:hanging="180"/>
      </w:pPr>
    </w:lvl>
  </w:abstractNum>
  <w:abstractNum w:abstractNumId="14">
    <w:nsid w:val="00F15D77"/>
    <w:multiLevelType w:val="hybridMultilevel"/>
    <w:tmpl w:val="BC520896"/>
    <w:lvl w:ilvl="0" w:tplc="70CA7C16">
      <w:start w:val="2"/>
      <w:numFmt w:val="decimal"/>
      <w:lvlText w:val="%1."/>
      <w:lvlJc w:val="left"/>
      <w:pPr>
        <w:tabs>
          <w:tab w:val="num" w:pos="900"/>
        </w:tabs>
        <w:ind w:left="900" w:hanging="360"/>
      </w:pPr>
      <w:rPr>
        <w:rFonts w:hint="default"/>
      </w:rPr>
    </w:lvl>
    <w:lvl w:ilvl="1" w:tplc="04190005">
      <w:start w:val="1"/>
      <w:numFmt w:val="bullet"/>
      <w:lvlText w:val=""/>
      <w:lvlJc w:val="left"/>
      <w:pPr>
        <w:tabs>
          <w:tab w:val="num" w:pos="1800"/>
        </w:tabs>
        <w:ind w:left="1800" w:hanging="360"/>
      </w:pPr>
      <w:rPr>
        <w:rFonts w:ascii="Wingdings" w:hAnsi="Wingdings"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5">
    <w:nsid w:val="0744739D"/>
    <w:multiLevelType w:val="hybridMultilevel"/>
    <w:tmpl w:val="C1E29B44"/>
    <w:lvl w:ilvl="0" w:tplc="2608795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0A592E61"/>
    <w:multiLevelType w:val="hybridMultilevel"/>
    <w:tmpl w:val="CBF61314"/>
    <w:lvl w:ilvl="0" w:tplc="9F5E4C92">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7">
    <w:nsid w:val="0D5706A5"/>
    <w:multiLevelType w:val="multilevel"/>
    <w:tmpl w:val="B1F46C9C"/>
    <w:lvl w:ilvl="0">
      <w:start w:val="2"/>
      <w:numFmt w:val="decimal"/>
      <w:lvlText w:val="%1."/>
      <w:lvlJc w:val="left"/>
      <w:pPr>
        <w:tabs>
          <w:tab w:val="num" w:pos="435"/>
        </w:tabs>
        <w:ind w:left="435" w:hanging="435"/>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8">
    <w:nsid w:val="0F8106BC"/>
    <w:multiLevelType w:val="hybridMultilevel"/>
    <w:tmpl w:val="2CA86E04"/>
    <w:lvl w:ilvl="0" w:tplc="60BA1E62">
      <w:start w:val="1"/>
      <w:numFmt w:val="bullet"/>
      <w:lvlText w:val="-"/>
      <w:lvlJc w:val="left"/>
      <w:pPr>
        <w:tabs>
          <w:tab w:val="num" w:pos="1167"/>
        </w:tabs>
        <w:ind w:left="1167" w:hanging="360"/>
      </w:pPr>
      <w:rPr>
        <w:rFonts w:ascii="Times New Roman" w:eastAsia="Times New Roman" w:hAnsi="Times New Roman" w:cs="Times New Roman" w:hint="default"/>
        <w:b w:val="0"/>
        <w:i w:val="0"/>
        <w:u w:val="none"/>
      </w:rPr>
    </w:lvl>
    <w:lvl w:ilvl="1" w:tplc="0419000F">
      <w:start w:val="1"/>
      <w:numFmt w:val="decimal"/>
      <w:lvlText w:val="%2."/>
      <w:lvlJc w:val="left"/>
      <w:pPr>
        <w:tabs>
          <w:tab w:val="num" w:pos="2007"/>
        </w:tabs>
        <w:ind w:left="2007" w:hanging="360"/>
      </w:pPr>
    </w:lvl>
    <w:lvl w:ilvl="2" w:tplc="1898F66C">
      <w:start w:val="9"/>
      <w:numFmt w:val="decimal"/>
      <w:lvlText w:val="%3"/>
      <w:lvlJc w:val="left"/>
      <w:pPr>
        <w:tabs>
          <w:tab w:val="num" w:pos="2727"/>
        </w:tabs>
        <w:ind w:left="2727" w:hanging="360"/>
      </w:pPr>
      <w:rPr>
        <w:rFont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9">
    <w:nsid w:val="115B1395"/>
    <w:multiLevelType w:val="hybridMultilevel"/>
    <w:tmpl w:val="3990CD9A"/>
    <w:lvl w:ilvl="0" w:tplc="0419000F">
      <w:start w:val="2"/>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0">
    <w:nsid w:val="1337547E"/>
    <w:multiLevelType w:val="hybridMultilevel"/>
    <w:tmpl w:val="5448E36A"/>
    <w:lvl w:ilvl="0" w:tplc="0419000F">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21">
    <w:nsid w:val="19476366"/>
    <w:multiLevelType w:val="hybridMultilevel"/>
    <w:tmpl w:val="620CDADE"/>
    <w:lvl w:ilvl="0" w:tplc="256E5E52">
      <w:start w:val="1"/>
      <w:numFmt w:val="decimal"/>
      <w:lvlText w:val="%1."/>
      <w:lvlJc w:val="left"/>
      <w:pPr>
        <w:tabs>
          <w:tab w:val="num" w:pos="720"/>
        </w:tabs>
        <w:ind w:left="720" w:hanging="360"/>
      </w:pPr>
      <w:rPr>
        <w:rFonts w:hint="default"/>
      </w:rPr>
    </w:lvl>
    <w:lvl w:ilvl="1" w:tplc="F8C4393C">
      <w:numFmt w:val="none"/>
      <w:lvlText w:val=""/>
      <w:lvlJc w:val="left"/>
      <w:pPr>
        <w:tabs>
          <w:tab w:val="num" w:pos="360"/>
        </w:tabs>
      </w:pPr>
    </w:lvl>
    <w:lvl w:ilvl="2" w:tplc="0DDAE574">
      <w:numFmt w:val="none"/>
      <w:lvlText w:val=""/>
      <w:lvlJc w:val="left"/>
      <w:pPr>
        <w:tabs>
          <w:tab w:val="num" w:pos="360"/>
        </w:tabs>
      </w:pPr>
    </w:lvl>
    <w:lvl w:ilvl="3" w:tplc="1338A7B4">
      <w:numFmt w:val="none"/>
      <w:lvlText w:val=""/>
      <w:lvlJc w:val="left"/>
      <w:pPr>
        <w:tabs>
          <w:tab w:val="num" w:pos="360"/>
        </w:tabs>
      </w:pPr>
    </w:lvl>
    <w:lvl w:ilvl="4" w:tplc="2B42FA0A">
      <w:numFmt w:val="none"/>
      <w:lvlText w:val=""/>
      <w:lvlJc w:val="left"/>
      <w:pPr>
        <w:tabs>
          <w:tab w:val="num" w:pos="360"/>
        </w:tabs>
      </w:pPr>
    </w:lvl>
    <w:lvl w:ilvl="5" w:tplc="092630C8">
      <w:numFmt w:val="none"/>
      <w:lvlText w:val=""/>
      <w:lvlJc w:val="left"/>
      <w:pPr>
        <w:tabs>
          <w:tab w:val="num" w:pos="360"/>
        </w:tabs>
      </w:pPr>
    </w:lvl>
    <w:lvl w:ilvl="6" w:tplc="EE721F9C">
      <w:numFmt w:val="none"/>
      <w:lvlText w:val=""/>
      <w:lvlJc w:val="left"/>
      <w:pPr>
        <w:tabs>
          <w:tab w:val="num" w:pos="360"/>
        </w:tabs>
      </w:pPr>
    </w:lvl>
    <w:lvl w:ilvl="7" w:tplc="FDBEF198">
      <w:numFmt w:val="none"/>
      <w:lvlText w:val=""/>
      <w:lvlJc w:val="left"/>
      <w:pPr>
        <w:tabs>
          <w:tab w:val="num" w:pos="360"/>
        </w:tabs>
      </w:pPr>
    </w:lvl>
    <w:lvl w:ilvl="8" w:tplc="199A9228">
      <w:numFmt w:val="none"/>
      <w:lvlText w:val=""/>
      <w:lvlJc w:val="left"/>
      <w:pPr>
        <w:tabs>
          <w:tab w:val="num" w:pos="360"/>
        </w:tabs>
      </w:pPr>
    </w:lvl>
  </w:abstractNum>
  <w:abstractNum w:abstractNumId="22">
    <w:nsid w:val="1CE24C88"/>
    <w:multiLevelType w:val="multilevel"/>
    <w:tmpl w:val="B64E4980"/>
    <w:lvl w:ilvl="0">
      <w:start w:val="1"/>
      <w:numFmt w:val="decimal"/>
      <w:lvlText w:val="%1."/>
      <w:lvlJc w:val="left"/>
      <w:pPr>
        <w:tabs>
          <w:tab w:val="num" w:pos="1999"/>
        </w:tabs>
        <w:ind w:left="1999" w:hanging="1290"/>
      </w:pPr>
      <w:rPr>
        <w:rFonts w:hint="default"/>
      </w:rPr>
    </w:lvl>
    <w:lvl w:ilvl="1">
      <w:start w:val="3"/>
      <w:numFmt w:val="decimal"/>
      <w:isLgl/>
      <w:lvlText w:val="%1.%2."/>
      <w:lvlJc w:val="left"/>
      <w:pPr>
        <w:tabs>
          <w:tab w:val="num" w:pos="1429"/>
        </w:tabs>
        <w:ind w:left="1429" w:hanging="72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509"/>
        </w:tabs>
        <w:ind w:left="2509" w:hanging="180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23">
    <w:nsid w:val="1E486596"/>
    <w:multiLevelType w:val="hybridMultilevel"/>
    <w:tmpl w:val="E5BA9AD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nsid w:val="1EF00A09"/>
    <w:multiLevelType w:val="hybridMultilevel"/>
    <w:tmpl w:val="5928B7CA"/>
    <w:lvl w:ilvl="0" w:tplc="60BA1E62">
      <w:start w:val="1"/>
      <w:numFmt w:val="bullet"/>
      <w:lvlText w:val="-"/>
      <w:lvlJc w:val="left"/>
      <w:pPr>
        <w:tabs>
          <w:tab w:val="num" w:pos="360"/>
        </w:tabs>
        <w:ind w:left="360" w:hanging="360"/>
      </w:pPr>
      <w:rPr>
        <w:rFonts w:ascii="Times New Roman" w:eastAsia="Times New Roman" w:hAnsi="Times New Roman" w:cs="Times New Roman" w:hint="default"/>
        <w:b w:val="0"/>
        <w:i w:val="0"/>
        <w:u w:val="none"/>
      </w:rPr>
    </w:lvl>
    <w:lvl w:ilvl="1" w:tplc="04190003" w:tentative="1">
      <w:start w:val="1"/>
      <w:numFmt w:val="bullet"/>
      <w:lvlText w:val="o"/>
      <w:lvlJc w:val="left"/>
      <w:pPr>
        <w:tabs>
          <w:tab w:val="num" w:pos="1200"/>
        </w:tabs>
        <w:ind w:left="1200" w:hanging="360"/>
      </w:pPr>
      <w:rPr>
        <w:rFonts w:ascii="Courier New" w:hAnsi="Courier New" w:hint="default"/>
      </w:rPr>
    </w:lvl>
    <w:lvl w:ilvl="2" w:tplc="04190005" w:tentative="1">
      <w:start w:val="1"/>
      <w:numFmt w:val="bullet"/>
      <w:lvlText w:val=""/>
      <w:lvlJc w:val="left"/>
      <w:pPr>
        <w:tabs>
          <w:tab w:val="num" w:pos="1920"/>
        </w:tabs>
        <w:ind w:left="1920" w:hanging="360"/>
      </w:pPr>
      <w:rPr>
        <w:rFonts w:ascii="Wingdings" w:hAnsi="Wingdings" w:hint="default"/>
      </w:rPr>
    </w:lvl>
    <w:lvl w:ilvl="3" w:tplc="04190001" w:tentative="1">
      <w:start w:val="1"/>
      <w:numFmt w:val="bullet"/>
      <w:lvlText w:val=""/>
      <w:lvlJc w:val="left"/>
      <w:pPr>
        <w:tabs>
          <w:tab w:val="num" w:pos="2640"/>
        </w:tabs>
        <w:ind w:left="2640" w:hanging="360"/>
      </w:pPr>
      <w:rPr>
        <w:rFonts w:ascii="Symbol" w:hAnsi="Symbol" w:hint="default"/>
      </w:rPr>
    </w:lvl>
    <w:lvl w:ilvl="4" w:tplc="04190003" w:tentative="1">
      <w:start w:val="1"/>
      <w:numFmt w:val="bullet"/>
      <w:lvlText w:val="o"/>
      <w:lvlJc w:val="left"/>
      <w:pPr>
        <w:tabs>
          <w:tab w:val="num" w:pos="3360"/>
        </w:tabs>
        <w:ind w:left="3360" w:hanging="360"/>
      </w:pPr>
      <w:rPr>
        <w:rFonts w:ascii="Courier New" w:hAnsi="Courier New" w:hint="default"/>
      </w:rPr>
    </w:lvl>
    <w:lvl w:ilvl="5" w:tplc="04190005" w:tentative="1">
      <w:start w:val="1"/>
      <w:numFmt w:val="bullet"/>
      <w:lvlText w:val=""/>
      <w:lvlJc w:val="left"/>
      <w:pPr>
        <w:tabs>
          <w:tab w:val="num" w:pos="4080"/>
        </w:tabs>
        <w:ind w:left="4080" w:hanging="360"/>
      </w:pPr>
      <w:rPr>
        <w:rFonts w:ascii="Wingdings" w:hAnsi="Wingdings" w:hint="default"/>
      </w:rPr>
    </w:lvl>
    <w:lvl w:ilvl="6" w:tplc="04190001" w:tentative="1">
      <w:start w:val="1"/>
      <w:numFmt w:val="bullet"/>
      <w:lvlText w:val=""/>
      <w:lvlJc w:val="left"/>
      <w:pPr>
        <w:tabs>
          <w:tab w:val="num" w:pos="4800"/>
        </w:tabs>
        <w:ind w:left="4800" w:hanging="360"/>
      </w:pPr>
      <w:rPr>
        <w:rFonts w:ascii="Symbol" w:hAnsi="Symbol" w:hint="default"/>
      </w:rPr>
    </w:lvl>
    <w:lvl w:ilvl="7" w:tplc="04190003" w:tentative="1">
      <w:start w:val="1"/>
      <w:numFmt w:val="bullet"/>
      <w:lvlText w:val="o"/>
      <w:lvlJc w:val="left"/>
      <w:pPr>
        <w:tabs>
          <w:tab w:val="num" w:pos="5520"/>
        </w:tabs>
        <w:ind w:left="5520" w:hanging="360"/>
      </w:pPr>
      <w:rPr>
        <w:rFonts w:ascii="Courier New" w:hAnsi="Courier New" w:hint="default"/>
      </w:rPr>
    </w:lvl>
    <w:lvl w:ilvl="8" w:tplc="04190005" w:tentative="1">
      <w:start w:val="1"/>
      <w:numFmt w:val="bullet"/>
      <w:lvlText w:val=""/>
      <w:lvlJc w:val="left"/>
      <w:pPr>
        <w:tabs>
          <w:tab w:val="num" w:pos="6240"/>
        </w:tabs>
        <w:ind w:left="6240" w:hanging="360"/>
      </w:pPr>
      <w:rPr>
        <w:rFonts w:ascii="Wingdings" w:hAnsi="Wingdings" w:hint="default"/>
      </w:rPr>
    </w:lvl>
  </w:abstractNum>
  <w:abstractNum w:abstractNumId="25">
    <w:nsid w:val="1FDF58E0"/>
    <w:multiLevelType w:val="hybridMultilevel"/>
    <w:tmpl w:val="BCC0BEE0"/>
    <w:lvl w:ilvl="0" w:tplc="04190001">
      <w:start w:val="1"/>
      <w:numFmt w:val="bullet"/>
      <w:lvlText w:val=""/>
      <w:lvlJc w:val="left"/>
      <w:pPr>
        <w:tabs>
          <w:tab w:val="num" w:pos="1713"/>
        </w:tabs>
        <w:ind w:left="1713" w:hanging="360"/>
      </w:pPr>
      <w:rPr>
        <w:rFonts w:ascii="Symbol" w:hAnsi="Symbol" w:hint="default"/>
      </w:rPr>
    </w:lvl>
    <w:lvl w:ilvl="1" w:tplc="04190003" w:tentative="1">
      <w:start w:val="1"/>
      <w:numFmt w:val="bullet"/>
      <w:lvlText w:val="o"/>
      <w:lvlJc w:val="left"/>
      <w:pPr>
        <w:tabs>
          <w:tab w:val="num" w:pos="2433"/>
        </w:tabs>
        <w:ind w:left="2433" w:hanging="360"/>
      </w:pPr>
      <w:rPr>
        <w:rFonts w:ascii="Courier New" w:hAnsi="Courier New" w:cs="Courier New" w:hint="default"/>
      </w:rPr>
    </w:lvl>
    <w:lvl w:ilvl="2" w:tplc="04190005" w:tentative="1">
      <w:start w:val="1"/>
      <w:numFmt w:val="bullet"/>
      <w:lvlText w:val=""/>
      <w:lvlJc w:val="left"/>
      <w:pPr>
        <w:tabs>
          <w:tab w:val="num" w:pos="3153"/>
        </w:tabs>
        <w:ind w:left="3153" w:hanging="360"/>
      </w:pPr>
      <w:rPr>
        <w:rFonts w:ascii="Wingdings" w:hAnsi="Wingdings" w:hint="default"/>
      </w:rPr>
    </w:lvl>
    <w:lvl w:ilvl="3" w:tplc="04190001" w:tentative="1">
      <w:start w:val="1"/>
      <w:numFmt w:val="bullet"/>
      <w:lvlText w:val=""/>
      <w:lvlJc w:val="left"/>
      <w:pPr>
        <w:tabs>
          <w:tab w:val="num" w:pos="3873"/>
        </w:tabs>
        <w:ind w:left="3873" w:hanging="360"/>
      </w:pPr>
      <w:rPr>
        <w:rFonts w:ascii="Symbol" w:hAnsi="Symbol" w:hint="default"/>
      </w:rPr>
    </w:lvl>
    <w:lvl w:ilvl="4" w:tplc="04190003" w:tentative="1">
      <w:start w:val="1"/>
      <w:numFmt w:val="bullet"/>
      <w:lvlText w:val="o"/>
      <w:lvlJc w:val="left"/>
      <w:pPr>
        <w:tabs>
          <w:tab w:val="num" w:pos="4593"/>
        </w:tabs>
        <w:ind w:left="4593" w:hanging="360"/>
      </w:pPr>
      <w:rPr>
        <w:rFonts w:ascii="Courier New" w:hAnsi="Courier New" w:cs="Courier New" w:hint="default"/>
      </w:rPr>
    </w:lvl>
    <w:lvl w:ilvl="5" w:tplc="04190005" w:tentative="1">
      <w:start w:val="1"/>
      <w:numFmt w:val="bullet"/>
      <w:lvlText w:val=""/>
      <w:lvlJc w:val="left"/>
      <w:pPr>
        <w:tabs>
          <w:tab w:val="num" w:pos="5313"/>
        </w:tabs>
        <w:ind w:left="5313" w:hanging="360"/>
      </w:pPr>
      <w:rPr>
        <w:rFonts w:ascii="Wingdings" w:hAnsi="Wingdings" w:hint="default"/>
      </w:rPr>
    </w:lvl>
    <w:lvl w:ilvl="6" w:tplc="04190001" w:tentative="1">
      <w:start w:val="1"/>
      <w:numFmt w:val="bullet"/>
      <w:lvlText w:val=""/>
      <w:lvlJc w:val="left"/>
      <w:pPr>
        <w:tabs>
          <w:tab w:val="num" w:pos="6033"/>
        </w:tabs>
        <w:ind w:left="6033" w:hanging="360"/>
      </w:pPr>
      <w:rPr>
        <w:rFonts w:ascii="Symbol" w:hAnsi="Symbol" w:hint="default"/>
      </w:rPr>
    </w:lvl>
    <w:lvl w:ilvl="7" w:tplc="04190003" w:tentative="1">
      <w:start w:val="1"/>
      <w:numFmt w:val="bullet"/>
      <w:lvlText w:val="o"/>
      <w:lvlJc w:val="left"/>
      <w:pPr>
        <w:tabs>
          <w:tab w:val="num" w:pos="6753"/>
        </w:tabs>
        <w:ind w:left="6753" w:hanging="360"/>
      </w:pPr>
      <w:rPr>
        <w:rFonts w:ascii="Courier New" w:hAnsi="Courier New" w:cs="Courier New" w:hint="default"/>
      </w:rPr>
    </w:lvl>
    <w:lvl w:ilvl="8" w:tplc="04190005" w:tentative="1">
      <w:start w:val="1"/>
      <w:numFmt w:val="bullet"/>
      <w:lvlText w:val=""/>
      <w:lvlJc w:val="left"/>
      <w:pPr>
        <w:tabs>
          <w:tab w:val="num" w:pos="7473"/>
        </w:tabs>
        <w:ind w:left="7473" w:hanging="360"/>
      </w:pPr>
      <w:rPr>
        <w:rFonts w:ascii="Wingdings" w:hAnsi="Wingdings" w:hint="default"/>
      </w:rPr>
    </w:lvl>
  </w:abstractNum>
  <w:abstractNum w:abstractNumId="26">
    <w:nsid w:val="24982583"/>
    <w:multiLevelType w:val="multilevel"/>
    <w:tmpl w:val="87F2E0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nsid w:val="2A1F269E"/>
    <w:multiLevelType w:val="hybridMultilevel"/>
    <w:tmpl w:val="838E4F38"/>
    <w:lvl w:ilvl="0" w:tplc="8030308C">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nsid w:val="2BB8708E"/>
    <w:multiLevelType w:val="hybridMultilevel"/>
    <w:tmpl w:val="AF6C2F1A"/>
    <w:lvl w:ilvl="0" w:tplc="27E02094">
      <w:start w:val="1"/>
      <w:numFmt w:val="bullet"/>
      <w:lvlText w:val="-"/>
      <w:lvlJc w:val="left"/>
      <w:pPr>
        <w:tabs>
          <w:tab w:val="num" w:pos="360"/>
        </w:tabs>
        <w:ind w:left="360" w:hanging="360"/>
      </w:pPr>
      <w:rPr>
        <w:rFonts w:ascii="Courier New" w:hAnsi="Courier New" w:hint="default"/>
      </w:rPr>
    </w:lvl>
    <w:lvl w:ilvl="1" w:tplc="04190003" w:tentative="1">
      <w:start w:val="1"/>
      <w:numFmt w:val="bullet"/>
      <w:lvlText w:val="o"/>
      <w:lvlJc w:val="left"/>
      <w:pPr>
        <w:tabs>
          <w:tab w:val="num" w:pos="2008"/>
        </w:tabs>
        <w:ind w:left="2008" w:hanging="360"/>
      </w:pPr>
      <w:rPr>
        <w:rFonts w:ascii="Courier New" w:hAnsi="Courier New" w:cs="Courier New" w:hint="default"/>
      </w:rPr>
    </w:lvl>
    <w:lvl w:ilvl="2" w:tplc="04190005" w:tentative="1">
      <w:start w:val="1"/>
      <w:numFmt w:val="bullet"/>
      <w:lvlText w:val=""/>
      <w:lvlJc w:val="left"/>
      <w:pPr>
        <w:tabs>
          <w:tab w:val="num" w:pos="2728"/>
        </w:tabs>
        <w:ind w:left="2728" w:hanging="360"/>
      </w:pPr>
      <w:rPr>
        <w:rFonts w:ascii="Wingdings" w:hAnsi="Wingdings" w:hint="default"/>
      </w:rPr>
    </w:lvl>
    <w:lvl w:ilvl="3" w:tplc="04190001" w:tentative="1">
      <w:start w:val="1"/>
      <w:numFmt w:val="bullet"/>
      <w:lvlText w:val=""/>
      <w:lvlJc w:val="left"/>
      <w:pPr>
        <w:tabs>
          <w:tab w:val="num" w:pos="3448"/>
        </w:tabs>
        <w:ind w:left="3448" w:hanging="360"/>
      </w:pPr>
      <w:rPr>
        <w:rFonts w:ascii="Symbol" w:hAnsi="Symbol" w:hint="default"/>
      </w:rPr>
    </w:lvl>
    <w:lvl w:ilvl="4" w:tplc="04190003" w:tentative="1">
      <w:start w:val="1"/>
      <w:numFmt w:val="bullet"/>
      <w:lvlText w:val="o"/>
      <w:lvlJc w:val="left"/>
      <w:pPr>
        <w:tabs>
          <w:tab w:val="num" w:pos="4168"/>
        </w:tabs>
        <w:ind w:left="4168" w:hanging="360"/>
      </w:pPr>
      <w:rPr>
        <w:rFonts w:ascii="Courier New" w:hAnsi="Courier New" w:cs="Courier New" w:hint="default"/>
      </w:rPr>
    </w:lvl>
    <w:lvl w:ilvl="5" w:tplc="04190005" w:tentative="1">
      <w:start w:val="1"/>
      <w:numFmt w:val="bullet"/>
      <w:lvlText w:val=""/>
      <w:lvlJc w:val="left"/>
      <w:pPr>
        <w:tabs>
          <w:tab w:val="num" w:pos="4888"/>
        </w:tabs>
        <w:ind w:left="4888" w:hanging="360"/>
      </w:pPr>
      <w:rPr>
        <w:rFonts w:ascii="Wingdings" w:hAnsi="Wingdings" w:hint="default"/>
      </w:rPr>
    </w:lvl>
    <w:lvl w:ilvl="6" w:tplc="04190001" w:tentative="1">
      <w:start w:val="1"/>
      <w:numFmt w:val="bullet"/>
      <w:lvlText w:val=""/>
      <w:lvlJc w:val="left"/>
      <w:pPr>
        <w:tabs>
          <w:tab w:val="num" w:pos="5608"/>
        </w:tabs>
        <w:ind w:left="5608" w:hanging="360"/>
      </w:pPr>
      <w:rPr>
        <w:rFonts w:ascii="Symbol" w:hAnsi="Symbol" w:hint="default"/>
      </w:rPr>
    </w:lvl>
    <w:lvl w:ilvl="7" w:tplc="04190003" w:tentative="1">
      <w:start w:val="1"/>
      <w:numFmt w:val="bullet"/>
      <w:lvlText w:val="o"/>
      <w:lvlJc w:val="left"/>
      <w:pPr>
        <w:tabs>
          <w:tab w:val="num" w:pos="6328"/>
        </w:tabs>
        <w:ind w:left="6328" w:hanging="360"/>
      </w:pPr>
      <w:rPr>
        <w:rFonts w:ascii="Courier New" w:hAnsi="Courier New" w:cs="Courier New" w:hint="default"/>
      </w:rPr>
    </w:lvl>
    <w:lvl w:ilvl="8" w:tplc="04190005" w:tentative="1">
      <w:start w:val="1"/>
      <w:numFmt w:val="bullet"/>
      <w:lvlText w:val=""/>
      <w:lvlJc w:val="left"/>
      <w:pPr>
        <w:tabs>
          <w:tab w:val="num" w:pos="7048"/>
        </w:tabs>
        <w:ind w:left="7048" w:hanging="360"/>
      </w:pPr>
      <w:rPr>
        <w:rFonts w:ascii="Wingdings" w:hAnsi="Wingdings" w:hint="default"/>
      </w:rPr>
    </w:lvl>
  </w:abstractNum>
  <w:abstractNum w:abstractNumId="29">
    <w:nsid w:val="2D22350F"/>
    <w:multiLevelType w:val="multilevel"/>
    <w:tmpl w:val="4600BFC4"/>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467"/>
        </w:tabs>
        <w:ind w:left="1467" w:hanging="720"/>
      </w:pPr>
      <w:rPr>
        <w:rFonts w:hint="default"/>
      </w:rPr>
    </w:lvl>
    <w:lvl w:ilvl="2">
      <w:start w:val="1"/>
      <w:numFmt w:val="decimal"/>
      <w:isLgl/>
      <w:lvlText w:val="%1.%2.%3."/>
      <w:lvlJc w:val="left"/>
      <w:pPr>
        <w:tabs>
          <w:tab w:val="num" w:pos="1854"/>
        </w:tabs>
        <w:ind w:left="1854" w:hanging="720"/>
      </w:pPr>
      <w:rPr>
        <w:rFonts w:hint="default"/>
      </w:rPr>
    </w:lvl>
    <w:lvl w:ilvl="3">
      <w:start w:val="1"/>
      <w:numFmt w:val="decimal"/>
      <w:isLgl/>
      <w:lvlText w:val="%1.%2.%3.%4."/>
      <w:lvlJc w:val="left"/>
      <w:pPr>
        <w:tabs>
          <w:tab w:val="num" w:pos="2601"/>
        </w:tabs>
        <w:ind w:left="2601" w:hanging="1080"/>
      </w:pPr>
      <w:rPr>
        <w:rFonts w:hint="default"/>
      </w:rPr>
    </w:lvl>
    <w:lvl w:ilvl="4">
      <w:start w:val="1"/>
      <w:numFmt w:val="decimal"/>
      <w:isLgl/>
      <w:lvlText w:val="%1.%2.%3.%4.%5."/>
      <w:lvlJc w:val="left"/>
      <w:pPr>
        <w:tabs>
          <w:tab w:val="num" w:pos="2988"/>
        </w:tabs>
        <w:ind w:left="2988" w:hanging="1080"/>
      </w:pPr>
      <w:rPr>
        <w:rFonts w:hint="default"/>
      </w:rPr>
    </w:lvl>
    <w:lvl w:ilvl="5">
      <w:start w:val="1"/>
      <w:numFmt w:val="decimal"/>
      <w:isLgl/>
      <w:lvlText w:val="%1.%2.%3.%4.%5.%6."/>
      <w:lvlJc w:val="left"/>
      <w:pPr>
        <w:tabs>
          <w:tab w:val="num" w:pos="3735"/>
        </w:tabs>
        <w:ind w:left="3735" w:hanging="1440"/>
      </w:pPr>
      <w:rPr>
        <w:rFonts w:hint="default"/>
      </w:rPr>
    </w:lvl>
    <w:lvl w:ilvl="6">
      <w:start w:val="1"/>
      <w:numFmt w:val="decimal"/>
      <w:isLgl/>
      <w:lvlText w:val="%1.%2.%3.%4.%5.%6.%7."/>
      <w:lvlJc w:val="left"/>
      <w:pPr>
        <w:tabs>
          <w:tab w:val="num" w:pos="4482"/>
        </w:tabs>
        <w:ind w:left="4482" w:hanging="1800"/>
      </w:pPr>
      <w:rPr>
        <w:rFonts w:hint="default"/>
      </w:rPr>
    </w:lvl>
    <w:lvl w:ilvl="7">
      <w:start w:val="1"/>
      <w:numFmt w:val="decimal"/>
      <w:isLgl/>
      <w:lvlText w:val="%1.%2.%3.%4.%5.%6.%7.%8."/>
      <w:lvlJc w:val="left"/>
      <w:pPr>
        <w:tabs>
          <w:tab w:val="num" w:pos="4869"/>
        </w:tabs>
        <w:ind w:left="4869" w:hanging="1800"/>
      </w:pPr>
      <w:rPr>
        <w:rFonts w:hint="default"/>
      </w:rPr>
    </w:lvl>
    <w:lvl w:ilvl="8">
      <w:start w:val="1"/>
      <w:numFmt w:val="decimal"/>
      <w:isLgl/>
      <w:lvlText w:val="%1.%2.%3.%4.%5.%6.%7.%8.%9."/>
      <w:lvlJc w:val="left"/>
      <w:pPr>
        <w:tabs>
          <w:tab w:val="num" w:pos="5616"/>
        </w:tabs>
        <w:ind w:left="5616" w:hanging="2160"/>
      </w:pPr>
      <w:rPr>
        <w:rFonts w:hint="default"/>
      </w:rPr>
    </w:lvl>
  </w:abstractNum>
  <w:abstractNum w:abstractNumId="30">
    <w:nsid w:val="2D4457D7"/>
    <w:multiLevelType w:val="multilevel"/>
    <w:tmpl w:val="15944898"/>
    <w:lvl w:ilvl="0">
      <w:start w:val="2"/>
      <w:numFmt w:val="decimal"/>
      <w:lvlText w:val="%1."/>
      <w:lvlJc w:val="left"/>
      <w:pPr>
        <w:tabs>
          <w:tab w:val="num" w:pos="435"/>
        </w:tabs>
        <w:ind w:left="435" w:hanging="435"/>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1">
    <w:nsid w:val="38BC4746"/>
    <w:multiLevelType w:val="hybridMultilevel"/>
    <w:tmpl w:val="FC862DD6"/>
    <w:lvl w:ilvl="0" w:tplc="60BA1E62">
      <w:start w:val="1"/>
      <w:numFmt w:val="bullet"/>
      <w:lvlText w:val="-"/>
      <w:lvlJc w:val="left"/>
      <w:pPr>
        <w:tabs>
          <w:tab w:val="num" w:pos="360"/>
        </w:tabs>
        <w:ind w:left="360" w:hanging="360"/>
      </w:pPr>
      <w:rPr>
        <w:rFonts w:ascii="Times New Roman" w:eastAsia="Times New Roman" w:hAnsi="Times New Roman" w:cs="Times New Roman" w:hint="default"/>
        <w:b w:val="0"/>
        <w:i w:val="0"/>
        <w:u w:val="none"/>
      </w:rPr>
    </w:lvl>
    <w:lvl w:ilvl="1" w:tplc="04190003" w:tentative="1">
      <w:start w:val="1"/>
      <w:numFmt w:val="bullet"/>
      <w:lvlText w:val="o"/>
      <w:lvlJc w:val="left"/>
      <w:pPr>
        <w:tabs>
          <w:tab w:val="num" w:pos="1200"/>
        </w:tabs>
        <w:ind w:left="1200" w:hanging="360"/>
      </w:pPr>
      <w:rPr>
        <w:rFonts w:ascii="Courier New" w:hAnsi="Courier New" w:hint="default"/>
      </w:rPr>
    </w:lvl>
    <w:lvl w:ilvl="2" w:tplc="04190005" w:tentative="1">
      <w:start w:val="1"/>
      <w:numFmt w:val="bullet"/>
      <w:lvlText w:val=""/>
      <w:lvlJc w:val="left"/>
      <w:pPr>
        <w:tabs>
          <w:tab w:val="num" w:pos="1920"/>
        </w:tabs>
        <w:ind w:left="1920" w:hanging="360"/>
      </w:pPr>
      <w:rPr>
        <w:rFonts w:ascii="Wingdings" w:hAnsi="Wingdings" w:hint="default"/>
      </w:rPr>
    </w:lvl>
    <w:lvl w:ilvl="3" w:tplc="04190001" w:tentative="1">
      <w:start w:val="1"/>
      <w:numFmt w:val="bullet"/>
      <w:lvlText w:val=""/>
      <w:lvlJc w:val="left"/>
      <w:pPr>
        <w:tabs>
          <w:tab w:val="num" w:pos="2640"/>
        </w:tabs>
        <w:ind w:left="2640" w:hanging="360"/>
      </w:pPr>
      <w:rPr>
        <w:rFonts w:ascii="Symbol" w:hAnsi="Symbol" w:hint="default"/>
      </w:rPr>
    </w:lvl>
    <w:lvl w:ilvl="4" w:tplc="04190003" w:tentative="1">
      <w:start w:val="1"/>
      <w:numFmt w:val="bullet"/>
      <w:lvlText w:val="o"/>
      <w:lvlJc w:val="left"/>
      <w:pPr>
        <w:tabs>
          <w:tab w:val="num" w:pos="3360"/>
        </w:tabs>
        <w:ind w:left="3360" w:hanging="360"/>
      </w:pPr>
      <w:rPr>
        <w:rFonts w:ascii="Courier New" w:hAnsi="Courier New" w:hint="default"/>
      </w:rPr>
    </w:lvl>
    <w:lvl w:ilvl="5" w:tplc="04190005" w:tentative="1">
      <w:start w:val="1"/>
      <w:numFmt w:val="bullet"/>
      <w:lvlText w:val=""/>
      <w:lvlJc w:val="left"/>
      <w:pPr>
        <w:tabs>
          <w:tab w:val="num" w:pos="4080"/>
        </w:tabs>
        <w:ind w:left="4080" w:hanging="360"/>
      </w:pPr>
      <w:rPr>
        <w:rFonts w:ascii="Wingdings" w:hAnsi="Wingdings" w:hint="default"/>
      </w:rPr>
    </w:lvl>
    <w:lvl w:ilvl="6" w:tplc="04190001" w:tentative="1">
      <w:start w:val="1"/>
      <w:numFmt w:val="bullet"/>
      <w:lvlText w:val=""/>
      <w:lvlJc w:val="left"/>
      <w:pPr>
        <w:tabs>
          <w:tab w:val="num" w:pos="4800"/>
        </w:tabs>
        <w:ind w:left="4800" w:hanging="360"/>
      </w:pPr>
      <w:rPr>
        <w:rFonts w:ascii="Symbol" w:hAnsi="Symbol" w:hint="default"/>
      </w:rPr>
    </w:lvl>
    <w:lvl w:ilvl="7" w:tplc="04190003" w:tentative="1">
      <w:start w:val="1"/>
      <w:numFmt w:val="bullet"/>
      <w:lvlText w:val="o"/>
      <w:lvlJc w:val="left"/>
      <w:pPr>
        <w:tabs>
          <w:tab w:val="num" w:pos="5520"/>
        </w:tabs>
        <w:ind w:left="5520" w:hanging="360"/>
      </w:pPr>
      <w:rPr>
        <w:rFonts w:ascii="Courier New" w:hAnsi="Courier New" w:hint="default"/>
      </w:rPr>
    </w:lvl>
    <w:lvl w:ilvl="8" w:tplc="04190005" w:tentative="1">
      <w:start w:val="1"/>
      <w:numFmt w:val="bullet"/>
      <w:lvlText w:val=""/>
      <w:lvlJc w:val="left"/>
      <w:pPr>
        <w:tabs>
          <w:tab w:val="num" w:pos="6240"/>
        </w:tabs>
        <w:ind w:left="6240" w:hanging="360"/>
      </w:pPr>
      <w:rPr>
        <w:rFonts w:ascii="Wingdings" w:hAnsi="Wingdings" w:hint="default"/>
      </w:rPr>
    </w:lvl>
  </w:abstractNum>
  <w:abstractNum w:abstractNumId="32">
    <w:nsid w:val="3D4A7A1A"/>
    <w:multiLevelType w:val="multilevel"/>
    <w:tmpl w:val="FAC64AE4"/>
    <w:lvl w:ilvl="0">
      <w:start w:val="1"/>
      <w:numFmt w:val="decimal"/>
      <w:lvlText w:val="%1."/>
      <w:lvlJc w:val="left"/>
      <w:pPr>
        <w:ind w:left="360" w:hanging="360"/>
      </w:pPr>
      <w:rPr>
        <w:rFonts w:hint="default"/>
        <w:b/>
      </w:rPr>
    </w:lvl>
    <w:lvl w:ilvl="1">
      <w:start w:val="1"/>
      <w:numFmt w:val="decimal"/>
      <w:lvlText w:val="%1.%2."/>
      <w:lvlJc w:val="left"/>
      <w:pPr>
        <w:ind w:left="1353" w:hanging="36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625" w:hanging="108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403" w:hanging="1440"/>
      </w:pPr>
      <w:rPr>
        <w:rFonts w:hint="default"/>
        <w:b/>
      </w:rPr>
    </w:lvl>
    <w:lvl w:ilvl="8">
      <w:start w:val="1"/>
      <w:numFmt w:val="decimal"/>
      <w:lvlText w:val="%1.%2.%3.%4.%5.%6.%7.%8.%9."/>
      <w:lvlJc w:val="left"/>
      <w:pPr>
        <w:ind w:left="7472" w:hanging="1800"/>
      </w:pPr>
      <w:rPr>
        <w:rFonts w:hint="default"/>
        <w:b/>
      </w:rPr>
    </w:lvl>
  </w:abstractNum>
  <w:abstractNum w:abstractNumId="33">
    <w:nsid w:val="4149448D"/>
    <w:multiLevelType w:val="hybridMultilevel"/>
    <w:tmpl w:val="276CDA48"/>
    <w:lvl w:ilvl="0" w:tplc="27E02094">
      <w:start w:val="1"/>
      <w:numFmt w:val="bullet"/>
      <w:lvlText w:val="-"/>
      <w:lvlJc w:val="left"/>
      <w:pPr>
        <w:tabs>
          <w:tab w:val="num" w:pos="1429"/>
        </w:tabs>
        <w:ind w:left="1429" w:hanging="360"/>
      </w:pPr>
      <w:rPr>
        <w:rFonts w:ascii="Courier New" w:hAnsi="Courier New"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4">
    <w:nsid w:val="43E2025D"/>
    <w:multiLevelType w:val="multilevel"/>
    <w:tmpl w:val="977A929C"/>
    <w:lvl w:ilvl="0">
      <w:start w:val="1"/>
      <w:numFmt w:val="decimal"/>
      <w:lvlText w:val="%1."/>
      <w:lvlJc w:val="left"/>
      <w:pPr>
        <w:tabs>
          <w:tab w:val="num" w:pos="720"/>
        </w:tabs>
        <w:ind w:left="720" w:hanging="360"/>
      </w:pPr>
      <w:rPr>
        <w:rFonts w:hint="default"/>
        <w:b/>
        <w:bCs/>
      </w:rPr>
    </w:lvl>
    <w:lvl w:ilvl="1">
      <w:start w:val="1"/>
      <w:numFmt w:val="decimal"/>
      <w:isLgl/>
      <w:lvlText w:val="%1.%2."/>
      <w:lvlJc w:val="left"/>
      <w:pPr>
        <w:ind w:left="720" w:hanging="360"/>
      </w:pPr>
      <w:rPr>
        <w:rFonts w:hint="default"/>
        <w:b/>
        <w:bCs/>
        <w:i w:val="0"/>
        <w:i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nsid w:val="45BA20B3"/>
    <w:multiLevelType w:val="multilevel"/>
    <w:tmpl w:val="96DE55AC"/>
    <w:lvl w:ilvl="0">
      <w:start w:val="1"/>
      <w:numFmt w:val="decimal"/>
      <w:pStyle w:val="1"/>
      <w:lvlText w:val="%1."/>
      <w:lvlJc w:val="left"/>
      <w:pPr>
        <w:ind w:left="928" w:hanging="360"/>
      </w:pPr>
      <w:rPr>
        <w:rFonts w:hint="default"/>
        <w:b/>
      </w:rPr>
    </w:lvl>
    <w:lvl w:ilvl="1">
      <w:start w:val="3"/>
      <w:numFmt w:val="decimal"/>
      <w:isLgl/>
      <w:lvlText w:val="%1.%2."/>
      <w:lvlJc w:val="left"/>
      <w:pPr>
        <w:ind w:left="1391" w:hanging="720"/>
      </w:pPr>
      <w:rPr>
        <w:rFonts w:hint="default"/>
        <w:b/>
      </w:rPr>
    </w:lvl>
    <w:lvl w:ilvl="2">
      <w:start w:val="7"/>
      <w:numFmt w:val="decimal"/>
      <w:pStyle w:val="3"/>
      <w:isLgl/>
      <w:lvlText w:val="%1.%2.%3."/>
      <w:lvlJc w:val="left"/>
      <w:pPr>
        <w:ind w:left="1494" w:hanging="720"/>
      </w:pPr>
      <w:rPr>
        <w:rFonts w:hint="default"/>
        <w:b/>
      </w:rPr>
    </w:lvl>
    <w:lvl w:ilvl="3">
      <w:start w:val="1"/>
      <w:numFmt w:val="decimal"/>
      <w:pStyle w:val="4"/>
      <w:isLgl/>
      <w:lvlText w:val="%1.%2.%3.%4."/>
      <w:lvlJc w:val="left"/>
      <w:pPr>
        <w:ind w:left="1957" w:hanging="1080"/>
      </w:pPr>
      <w:rPr>
        <w:rFonts w:hint="default"/>
        <w:b/>
      </w:rPr>
    </w:lvl>
    <w:lvl w:ilvl="4">
      <w:start w:val="1"/>
      <w:numFmt w:val="decimal"/>
      <w:pStyle w:val="5"/>
      <w:isLgl/>
      <w:lvlText w:val="%1.%2.%3.%4.%5."/>
      <w:lvlJc w:val="left"/>
      <w:pPr>
        <w:ind w:left="2060" w:hanging="1080"/>
      </w:pPr>
      <w:rPr>
        <w:rFonts w:hint="default"/>
        <w:b/>
      </w:rPr>
    </w:lvl>
    <w:lvl w:ilvl="5">
      <w:start w:val="1"/>
      <w:numFmt w:val="decimal"/>
      <w:pStyle w:val="6"/>
      <w:isLgl/>
      <w:lvlText w:val="%1.%2.%3.%4.%5.%6."/>
      <w:lvlJc w:val="left"/>
      <w:pPr>
        <w:ind w:left="2523" w:hanging="1440"/>
      </w:pPr>
      <w:rPr>
        <w:rFonts w:hint="default"/>
        <w:b/>
      </w:rPr>
    </w:lvl>
    <w:lvl w:ilvl="6">
      <w:start w:val="1"/>
      <w:numFmt w:val="decimal"/>
      <w:pStyle w:val="7"/>
      <w:isLgl/>
      <w:lvlText w:val="%1.%2.%3.%4.%5.%6.%7."/>
      <w:lvlJc w:val="left"/>
      <w:pPr>
        <w:ind w:left="2986" w:hanging="1800"/>
      </w:pPr>
      <w:rPr>
        <w:rFonts w:hint="default"/>
        <w:b/>
      </w:rPr>
    </w:lvl>
    <w:lvl w:ilvl="7">
      <w:start w:val="1"/>
      <w:numFmt w:val="decimal"/>
      <w:pStyle w:val="8"/>
      <w:isLgl/>
      <w:lvlText w:val="%1.%2.%3.%4.%5.%6.%7.%8."/>
      <w:lvlJc w:val="left"/>
      <w:pPr>
        <w:ind w:left="3089" w:hanging="1800"/>
      </w:pPr>
      <w:rPr>
        <w:rFonts w:hint="default"/>
        <w:b/>
      </w:rPr>
    </w:lvl>
    <w:lvl w:ilvl="8">
      <w:start w:val="1"/>
      <w:numFmt w:val="decimal"/>
      <w:pStyle w:val="9"/>
      <w:isLgl/>
      <w:lvlText w:val="%1.%2.%3.%4.%5.%6.%7.%8.%9."/>
      <w:lvlJc w:val="left"/>
      <w:pPr>
        <w:ind w:left="3552" w:hanging="2160"/>
      </w:pPr>
      <w:rPr>
        <w:rFonts w:hint="default"/>
        <w:b/>
      </w:rPr>
    </w:lvl>
  </w:abstractNum>
  <w:abstractNum w:abstractNumId="36">
    <w:nsid w:val="4AAF52F2"/>
    <w:multiLevelType w:val="multilevel"/>
    <w:tmpl w:val="B4D292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nsid w:val="53EC580D"/>
    <w:multiLevelType w:val="hybridMultilevel"/>
    <w:tmpl w:val="A3E6452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nsid w:val="56333DBE"/>
    <w:multiLevelType w:val="multilevel"/>
    <w:tmpl w:val="B1F46C9C"/>
    <w:lvl w:ilvl="0">
      <w:start w:val="2"/>
      <w:numFmt w:val="decimal"/>
      <w:lvlText w:val="%1."/>
      <w:lvlJc w:val="left"/>
      <w:pPr>
        <w:tabs>
          <w:tab w:val="num" w:pos="435"/>
        </w:tabs>
        <w:ind w:left="435" w:hanging="435"/>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9">
    <w:nsid w:val="564A1047"/>
    <w:multiLevelType w:val="hybridMultilevel"/>
    <w:tmpl w:val="3C4A30A0"/>
    <w:lvl w:ilvl="0" w:tplc="8030308C">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0">
    <w:nsid w:val="590027CE"/>
    <w:multiLevelType w:val="hybridMultilevel"/>
    <w:tmpl w:val="996A2492"/>
    <w:lvl w:ilvl="0" w:tplc="1CECE616">
      <w:start w:val="1"/>
      <w:numFmt w:val="decimal"/>
      <w:lvlText w:val="%1)"/>
      <w:lvlJc w:val="left"/>
      <w:pPr>
        <w:tabs>
          <w:tab w:val="num" w:pos="1404"/>
        </w:tabs>
        <w:ind w:left="1404" w:hanging="804"/>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41">
    <w:nsid w:val="62DB28D9"/>
    <w:multiLevelType w:val="hybridMultilevel"/>
    <w:tmpl w:val="A4304778"/>
    <w:lvl w:ilvl="0" w:tplc="60BA1E62">
      <w:start w:val="1"/>
      <w:numFmt w:val="bullet"/>
      <w:lvlText w:val="-"/>
      <w:lvlJc w:val="left"/>
      <w:pPr>
        <w:tabs>
          <w:tab w:val="num" w:pos="360"/>
        </w:tabs>
        <w:ind w:left="360" w:hanging="360"/>
      </w:pPr>
      <w:rPr>
        <w:rFonts w:ascii="Times New Roman" w:eastAsia="Times New Roman" w:hAnsi="Times New Roman" w:cs="Times New Roman" w:hint="default"/>
        <w:b w:val="0"/>
        <w:i w:val="0"/>
        <w:u w:val="none"/>
      </w:rPr>
    </w:lvl>
    <w:lvl w:ilvl="1" w:tplc="04190003" w:tentative="1">
      <w:start w:val="1"/>
      <w:numFmt w:val="bullet"/>
      <w:lvlText w:val="o"/>
      <w:lvlJc w:val="left"/>
      <w:pPr>
        <w:tabs>
          <w:tab w:val="num" w:pos="1200"/>
        </w:tabs>
        <w:ind w:left="1200" w:hanging="360"/>
      </w:pPr>
      <w:rPr>
        <w:rFonts w:ascii="Courier New" w:hAnsi="Courier New" w:hint="default"/>
      </w:rPr>
    </w:lvl>
    <w:lvl w:ilvl="2" w:tplc="04190005" w:tentative="1">
      <w:start w:val="1"/>
      <w:numFmt w:val="bullet"/>
      <w:lvlText w:val=""/>
      <w:lvlJc w:val="left"/>
      <w:pPr>
        <w:tabs>
          <w:tab w:val="num" w:pos="1920"/>
        </w:tabs>
        <w:ind w:left="1920" w:hanging="360"/>
      </w:pPr>
      <w:rPr>
        <w:rFonts w:ascii="Wingdings" w:hAnsi="Wingdings" w:hint="default"/>
      </w:rPr>
    </w:lvl>
    <w:lvl w:ilvl="3" w:tplc="04190001" w:tentative="1">
      <w:start w:val="1"/>
      <w:numFmt w:val="bullet"/>
      <w:lvlText w:val=""/>
      <w:lvlJc w:val="left"/>
      <w:pPr>
        <w:tabs>
          <w:tab w:val="num" w:pos="2640"/>
        </w:tabs>
        <w:ind w:left="2640" w:hanging="360"/>
      </w:pPr>
      <w:rPr>
        <w:rFonts w:ascii="Symbol" w:hAnsi="Symbol" w:hint="default"/>
      </w:rPr>
    </w:lvl>
    <w:lvl w:ilvl="4" w:tplc="04190003" w:tentative="1">
      <w:start w:val="1"/>
      <w:numFmt w:val="bullet"/>
      <w:lvlText w:val="o"/>
      <w:lvlJc w:val="left"/>
      <w:pPr>
        <w:tabs>
          <w:tab w:val="num" w:pos="3360"/>
        </w:tabs>
        <w:ind w:left="3360" w:hanging="360"/>
      </w:pPr>
      <w:rPr>
        <w:rFonts w:ascii="Courier New" w:hAnsi="Courier New" w:hint="default"/>
      </w:rPr>
    </w:lvl>
    <w:lvl w:ilvl="5" w:tplc="04190005" w:tentative="1">
      <w:start w:val="1"/>
      <w:numFmt w:val="bullet"/>
      <w:lvlText w:val=""/>
      <w:lvlJc w:val="left"/>
      <w:pPr>
        <w:tabs>
          <w:tab w:val="num" w:pos="4080"/>
        </w:tabs>
        <w:ind w:left="4080" w:hanging="360"/>
      </w:pPr>
      <w:rPr>
        <w:rFonts w:ascii="Wingdings" w:hAnsi="Wingdings" w:hint="default"/>
      </w:rPr>
    </w:lvl>
    <w:lvl w:ilvl="6" w:tplc="04190001" w:tentative="1">
      <w:start w:val="1"/>
      <w:numFmt w:val="bullet"/>
      <w:lvlText w:val=""/>
      <w:lvlJc w:val="left"/>
      <w:pPr>
        <w:tabs>
          <w:tab w:val="num" w:pos="4800"/>
        </w:tabs>
        <w:ind w:left="4800" w:hanging="360"/>
      </w:pPr>
      <w:rPr>
        <w:rFonts w:ascii="Symbol" w:hAnsi="Symbol" w:hint="default"/>
      </w:rPr>
    </w:lvl>
    <w:lvl w:ilvl="7" w:tplc="04190003" w:tentative="1">
      <w:start w:val="1"/>
      <w:numFmt w:val="bullet"/>
      <w:lvlText w:val="o"/>
      <w:lvlJc w:val="left"/>
      <w:pPr>
        <w:tabs>
          <w:tab w:val="num" w:pos="5520"/>
        </w:tabs>
        <w:ind w:left="5520" w:hanging="360"/>
      </w:pPr>
      <w:rPr>
        <w:rFonts w:ascii="Courier New" w:hAnsi="Courier New" w:hint="default"/>
      </w:rPr>
    </w:lvl>
    <w:lvl w:ilvl="8" w:tplc="04190005" w:tentative="1">
      <w:start w:val="1"/>
      <w:numFmt w:val="bullet"/>
      <w:lvlText w:val=""/>
      <w:lvlJc w:val="left"/>
      <w:pPr>
        <w:tabs>
          <w:tab w:val="num" w:pos="6240"/>
        </w:tabs>
        <w:ind w:left="6240" w:hanging="360"/>
      </w:pPr>
      <w:rPr>
        <w:rFonts w:ascii="Wingdings" w:hAnsi="Wingdings" w:hint="default"/>
      </w:rPr>
    </w:lvl>
  </w:abstractNum>
  <w:abstractNum w:abstractNumId="42">
    <w:nsid w:val="63672C36"/>
    <w:multiLevelType w:val="multilevel"/>
    <w:tmpl w:val="BA78312A"/>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43">
    <w:nsid w:val="659E23A8"/>
    <w:multiLevelType w:val="hybridMultilevel"/>
    <w:tmpl w:val="7F9E55E4"/>
    <w:lvl w:ilvl="0" w:tplc="0576D128">
      <w:start w:val="1"/>
      <w:numFmt w:val="decimal"/>
      <w:lvlText w:val="%1."/>
      <w:lvlJc w:val="left"/>
      <w:pPr>
        <w:tabs>
          <w:tab w:val="num" w:pos="1155"/>
        </w:tabs>
        <w:ind w:left="1155" w:hanging="630"/>
      </w:pPr>
      <w:rPr>
        <w:rFonts w:hint="default"/>
      </w:rPr>
    </w:lvl>
    <w:lvl w:ilvl="1" w:tplc="04190019" w:tentative="1">
      <w:start w:val="1"/>
      <w:numFmt w:val="lowerLetter"/>
      <w:lvlText w:val="%2."/>
      <w:lvlJc w:val="left"/>
      <w:pPr>
        <w:tabs>
          <w:tab w:val="num" w:pos="1605"/>
        </w:tabs>
        <w:ind w:left="1605" w:hanging="360"/>
      </w:pPr>
    </w:lvl>
    <w:lvl w:ilvl="2" w:tplc="0419001B" w:tentative="1">
      <w:start w:val="1"/>
      <w:numFmt w:val="lowerRoman"/>
      <w:lvlText w:val="%3."/>
      <w:lvlJc w:val="right"/>
      <w:pPr>
        <w:tabs>
          <w:tab w:val="num" w:pos="2325"/>
        </w:tabs>
        <w:ind w:left="2325" w:hanging="180"/>
      </w:pPr>
    </w:lvl>
    <w:lvl w:ilvl="3" w:tplc="0419000F" w:tentative="1">
      <w:start w:val="1"/>
      <w:numFmt w:val="decimal"/>
      <w:lvlText w:val="%4."/>
      <w:lvlJc w:val="left"/>
      <w:pPr>
        <w:tabs>
          <w:tab w:val="num" w:pos="3045"/>
        </w:tabs>
        <w:ind w:left="3045" w:hanging="360"/>
      </w:pPr>
    </w:lvl>
    <w:lvl w:ilvl="4" w:tplc="04190019" w:tentative="1">
      <w:start w:val="1"/>
      <w:numFmt w:val="lowerLetter"/>
      <w:lvlText w:val="%5."/>
      <w:lvlJc w:val="left"/>
      <w:pPr>
        <w:tabs>
          <w:tab w:val="num" w:pos="3765"/>
        </w:tabs>
        <w:ind w:left="3765" w:hanging="360"/>
      </w:pPr>
    </w:lvl>
    <w:lvl w:ilvl="5" w:tplc="0419001B" w:tentative="1">
      <w:start w:val="1"/>
      <w:numFmt w:val="lowerRoman"/>
      <w:lvlText w:val="%6."/>
      <w:lvlJc w:val="right"/>
      <w:pPr>
        <w:tabs>
          <w:tab w:val="num" w:pos="4485"/>
        </w:tabs>
        <w:ind w:left="4485" w:hanging="180"/>
      </w:pPr>
    </w:lvl>
    <w:lvl w:ilvl="6" w:tplc="0419000F" w:tentative="1">
      <w:start w:val="1"/>
      <w:numFmt w:val="decimal"/>
      <w:lvlText w:val="%7."/>
      <w:lvlJc w:val="left"/>
      <w:pPr>
        <w:tabs>
          <w:tab w:val="num" w:pos="5205"/>
        </w:tabs>
        <w:ind w:left="5205" w:hanging="360"/>
      </w:pPr>
    </w:lvl>
    <w:lvl w:ilvl="7" w:tplc="04190019" w:tentative="1">
      <w:start w:val="1"/>
      <w:numFmt w:val="lowerLetter"/>
      <w:lvlText w:val="%8."/>
      <w:lvlJc w:val="left"/>
      <w:pPr>
        <w:tabs>
          <w:tab w:val="num" w:pos="5925"/>
        </w:tabs>
        <w:ind w:left="5925" w:hanging="360"/>
      </w:pPr>
    </w:lvl>
    <w:lvl w:ilvl="8" w:tplc="0419001B" w:tentative="1">
      <w:start w:val="1"/>
      <w:numFmt w:val="lowerRoman"/>
      <w:lvlText w:val="%9."/>
      <w:lvlJc w:val="right"/>
      <w:pPr>
        <w:tabs>
          <w:tab w:val="num" w:pos="6645"/>
        </w:tabs>
        <w:ind w:left="6645" w:hanging="180"/>
      </w:pPr>
    </w:lvl>
  </w:abstractNum>
  <w:abstractNum w:abstractNumId="44">
    <w:nsid w:val="6D3A2B0A"/>
    <w:multiLevelType w:val="multilevel"/>
    <w:tmpl w:val="9A3C6AD6"/>
    <w:lvl w:ilvl="0">
      <w:start w:val="2"/>
      <w:numFmt w:val="decimal"/>
      <w:lvlText w:val="%1."/>
      <w:lvlJc w:val="left"/>
      <w:pPr>
        <w:ind w:left="540" w:hanging="540"/>
      </w:pPr>
      <w:rPr>
        <w:rFonts w:hint="default"/>
        <w:b/>
      </w:rPr>
    </w:lvl>
    <w:lvl w:ilvl="1">
      <w:start w:val="3"/>
      <w:numFmt w:val="decimal"/>
      <w:lvlText w:val="%1.%2."/>
      <w:lvlJc w:val="left"/>
      <w:pPr>
        <w:ind w:left="823" w:hanging="540"/>
      </w:pPr>
      <w:rPr>
        <w:rFonts w:hint="default"/>
        <w:b/>
      </w:rPr>
    </w:lvl>
    <w:lvl w:ilvl="2">
      <w:start w:val="8"/>
      <w:numFmt w:val="decimal"/>
      <w:lvlText w:val="%1.%2.%3."/>
      <w:lvlJc w:val="left"/>
      <w:pPr>
        <w:ind w:left="1286" w:hanging="720"/>
      </w:pPr>
      <w:rPr>
        <w:rFonts w:hint="default"/>
        <w:b/>
      </w:rPr>
    </w:lvl>
    <w:lvl w:ilvl="3">
      <w:start w:val="1"/>
      <w:numFmt w:val="decimal"/>
      <w:lvlText w:val="%1.%2.%3.%4."/>
      <w:lvlJc w:val="left"/>
      <w:pPr>
        <w:ind w:left="1569" w:hanging="720"/>
      </w:pPr>
      <w:rPr>
        <w:rFonts w:hint="default"/>
        <w:b/>
      </w:rPr>
    </w:lvl>
    <w:lvl w:ilvl="4">
      <w:start w:val="1"/>
      <w:numFmt w:val="decimal"/>
      <w:lvlText w:val="%1.%2.%3.%4.%5."/>
      <w:lvlJc w:val="left"/>
      <w:pPr>
        <w:ind w:left="2212" w:hanging="1080"/>
      </w:pPr>
      <w:rPr>
        <w:rFonts w:hint="default"/>
        <w:b/>
      </w:rPr>
    </w:lvl>
    <w:lvl w:ilvl="5">
      <w:start w:val="1"/>
      <w:numFmt w:val="decimal"/>
      <w:lvlText w:val="%1.%2.%3.%4.%5.%6."/>
      <w:lvlJc w:val="left"/>
      <w:pPr>
        <w:ind w:left="2495" w:hanging="1080"/>
      </w:pPr>
      <w:rPr>
        <w:rFonts w:hint="default"/>
        <w:b/>
      </w:rPr>
    </w:lvl>
    <w:lvl w:ilvl="6">
      <w:start w:val="1"/>
      <w:numFmt w:val="decimal"/>
      <w:lvlText w:val="%1.%2.%3.%4.%5.%6.%7."/>
      <w:lvlJc w:val="left"/>
      <w:pPr>
        <w:ind w:left="3138" w:hanging="1440"/>
      </w:pPr>
      <w:rPr>
        <w:rFonts w:hint="default"/>
        <w:b/>
      </w:rPr>
    </w:lvl>
    <w:lvl w:ilvl="7">
      <w:start w:val="1"/>
      <w:numFmt w:val="decimal"/>
      <w:lvlText w:val="%1.%2.%3.%4.%5.%6.%7.%8."/>
      <w:lvlJc w:val="left"/>
      <w:pPr>
        <w:ind w:left="3421" w:hanging="1440"/>
      </w:pPr>
      <w:rPr>
        <w:rFonts w:hint="default"/>
        <w:b/>
      </w:rPr>
    </w:lvl>
    <w:lvl w:ilvl="8">
      <w:start w:val="1"/>
      <w:numFmt w:val="decimal"/>
      <w:lvlText w:val="%1.%2.%3.%4.%5.%6.%7.%8.%9."/>
      <w:lvlJc w:val="left"/>
      <w:pPr>
        <w:ind w:left="4064" w:hanging="1800"/>
      </w:pPr>
      <w:rPr>
        <w:rFonts w:hint="default"/>
        <w:b/>
      </w:rPr>
    </w:lvl>
  </w:abstractNum>
  <w:abstractNum w:abstractNumId="45">
    <w:nsid w:val="71A1041C"/>
    <w:multiLevelType w:val="multilevel"/>
    <w:tmpl w:val="CCDED86E"/>
    <w:lvl w:ilvl="0">
      <w:start w:val="1"/>
      <w:numFmt w:val="decimal"/>
      <w:lvlText w:val="%1."/>
      <w:lvlJc w:val="left"/>
      <w:pPr>
        <w:ind w:left="1129" w:hanging="420"/>
      </w:pPr>
      <w:rPr>
        <w:rFonts w:hint="default"/>
      </w:rPr>
    </w:lvl>
    <w:lvl w:ilvl="1">
      <w:start w:val="1"/>
      <w:numFmt w:val="decimal"/>
      <w:isLgl/>
      <w:lvlText w:val="%1.%2."/>
      <w:lvlJc w:val="left"/>
      <w:pPr>
        <w:ind w:left="1849" w:hanging="720"/>
      </w:pPr>
      <w:rPr>
        <w:rFonts w:hint="default"/>
      </w:rPr>
    </w:lvl>
    <w:lvl w:ilvl="2">
      <w:start w:val="1"/>
      <w:numFmt w:val="decimal"/>
      <w:isLgl/>
      <w:lvlText w:val="%1.%2.%3."/>
      <w:lvlJc w:val="left"/>
      <w:pPr>
        <w:ind w:left="2269" w:hanging="720"/>
      </w:pPr>
      <w:rPr>
        <w:rFonts w:hint="default"/>
      </w:rPr>
    </w:lvl>
    <w:lvl w:ilvl="3">
      <w:start w:val="1"/>
      <w:numFmt w:val="decimal"/>
      <w:isLgl/>
      <w:lvlText w:val="%1.%2.%3.%4."/>
      <w:lvlJc w:val="left"/>
      <w:pPr>
        <w:ind w:left="3049" w:hanging="1080"/>
      </w:pPr>
      <w:rPr>
        <w:rFonts w:hint="default"/>
      </w:rPr>
    </w:lvl>
    <w:lvl w:ilvl="4">
      <w:start w:val="1"/>
      <w:numFmt w:val="decimal"/>
      <w:isLgl/>
      <w:lvlText w:val="%1.%2.%3.%4.%5."/>
      <w:lvlJc w:val="left"/>
      <w:pPr>
        <w:ind w:left="3469" w:hanging="1080"/>
      </w:pPr>
      <w:rPr>
        <w:rFonts w:hint="default"/>
      </w:rPr>
    </w:lvl>
    <w:lvl w:ilvl="5">
      <w:start w:val="1"/>
      <w:numFmt w:val="decimal"/>
      <w:isLgl/>
      <w:lvlText w:val="%1.%2.%3.%4.%5.%6."/>
      <w:lvlJc w:val="left"/>
      <w:pPr>
        <w:ind w:left="4249" w:hanging="1440"/>
      </w:pPr>
      <w:rPr>
        <w:rFonts w:hint="default"/>
      </w:rPr>
    </w:lvl>
    <w:lvl w:ilvl="6">
      <w:start w:val="1"/>
      <w:numFmt w:val="decimal"/>
      <w:isLgl/>
      <w:lvlText w:val="%1.%2.%3.%4.%5.%6.%7."/>
      <w:lvlJc w:val="left"/>
      <w:pPr>
        <w:ind w:left="5029" w:hanging="1800"/>
      </w:pPr>
      <w:rPr>
        <w:rFonts w:hint="default"/>
      </w:rPr>
    </w:lvl>
    <w:lvl w:ilvl="7">
      <w:start w:val="1"/>
      <w:numFmt w:val="decimal"/>
      <w:isLgl/>
      <w:lvlText w:val="%1.%2.%3.%4.%5.%6.%7.%8."/>
      <w:lvlJc w:val="left"/>
      <w:pPr>
        <w:ind w:left="5449" w:hanging="1800"/>
      </w:pPr>
      <w:rPr>
        <w:rFonts w:hint="default"/>
      </w:rPr>
    </w:lvl>
    <w:lvl w:ilvl="8">
      <w:start w:val="1"/>
      <w:numFmt w:val="decimal"/>
      <w:isLgl/>
      <w:lvlText w:val="%1.%2.%3.%4.%5.%6.%7.%8.%9."/>
      <w:lvlJc w:val="left"/>
      <w:pPr>
        <w:ind w:left="6229" w:hanging="2160"/>
      </w:pPr>
      <w:rPr>
        <w:rFonts w:hint="default"/>
      </w:rPr>
    </w:lvl>
  </w:abstractNum>
  <w:abstractNum w:abstractNumId="46">
    <w:nsid w:val="798372CF"/>
    <w:multiLevelType w:val="hybridMultilevel"/>
    <w:tmpl w:val="2436B3FC"/>
    <w:lvl w:ilvl="0" w:tplc="FEEA15B2">
      <w:start w:val="3"/>
      <w:numFmt w:val="decimal"/>
      <w:lvlText w:val="%1."/>
      <w:lvlJc w:val="left"/>
      <w:pPr>
        <w:tabs>
          <w:tab w:val="num" w:pos="928"/>
        </w:tabs>
        <w:ind w:left="928" w:hanging="360"/>
      </w:pPr>
      <w:rPr>
        <w:rFonts w:hint="default"/>
        <w:color w:val="auto"/>
      </w:rPr>
    </w:lvl>
    <w:lvl w:ilvl="1" w:tplc="0419000F">
      <w:start w:val="1"/>
      <w:numFmt w:val="decimal"/>
      <w:lvlText w:val="%2."/>
      <w:lvlJc w:val="left"/>
      <w:pPr>
        <w:tabs>
          <w:tab w:val="num" w:pos="1648"/>
        </w:tabs>
        <w:ind w:left="1648" w:hanging="360"/>
      </w:pPr>
    </w:lvl>
    <w:lvl w:ilvl="2" w:tplc="5566B988">
      <w:start w:val="4"/>
      <w:numFmt w:val="decimal"/>
      <w:lvlText w:val="%3"/>
      <w:lvlJc w:val="left"/>
      <w:pPr>
        <w:tabs>
          <w:tab w:val="num" w:pos="2548"/>
        </w:tabs>
        <w:ind w:left="2548" w:hanging="360"/>
      </w:pPr>
      <w:rPr>
        <w:rFonts w:hint="default"/>
      </w:rPr>
    </w:lvl>
    <w:lvl w:ilvl="3" w:tplc="0419000F" w:tentative="1">
      <w:start w:val="1"/>
      <w:numFmt w:val="decimal"/>
      <w:lvlText w:val="%4."/>
      <w:lvlJc w:val="left"/>
      <w:pPr>
        <w:tabs>
          <w:tab w:val="num" w:pos="3088"/>
        </w:tabs>
        <w:ind w:left="3088" w:hanging="360"/>
      </w:pPr>
    </w:lvl>
    <w:lvl w:ilvl="4" w:tplc="04190019" w:tentative="1">
      <w:start w:val="1"/>
      <w:numFmt w:val="lowerLetter"/>
      <w:lvlText w:val="%5."/>
      <w:lvlJc w:val="left"/>
      <w:pPr>
        <w:tabs>
          <w:tab w:val="num" w:pos="3808"/>
        </w:tabs>
        <w:ind w:left="3808" w:hanging="360"/>
      </w:pPr>
    </w:lvl>
    <w:lvl w:ilvl="5" w:tplc="0419001B" w:tentative="1">
      <w:start w:val="1"/>
      <w:numFmt w:val="lowerRoman"/>
      <w:lvlText w:val="%6."/>
      <w:lvlJc w:val="right"/>
      <w:pPr>
        <w:tabs>
          <w:tab w:val="num" w:pos="4528"/>
        </w:tabs>
        <w:ind w:left="4528" w:hanging="180"/>
      </w:pPr>
    </w:lvl>
    <w:lvl w:ilvl="6" w:tplc="0419000F" w:tentative="1">
      <w:start w:val="1"/>
      <w:numFmt w:val="decimal"/>
      <w:lvlText w:val="%7."/>
      <w:lvlJc w:val="left"/>
      <w:pPr>
        <w:tabs>
          <w:tab w:val="num" w:pos="5248"/>
        </w:tabs>
        <w:ind w:left="5248" w:hanging="360"/>
      </w:pPr>
    </w:lvl>
    <w:lvl w:ilvl="7" w:tplc="04190019" w:tentative="1">
      <w:start w:val="1"/>
      <w:numFmt w:val="lowerLetter"/>
      <w:lvlText w:val="%8."/>
      <w:lvlJc w:val="left"/>
      <w:pPr>
        <w:tabs>
          <w:tab w:val="num" w:pos="5968"/>
        </w:tabs>
        <w:ind w:left="5968" w:hanging="360"/>
      </w:pPr>
    </w:lvl>
    <w:lvl w:ilvl="8" w:tplc="0419001B" w:tentative="1">
      <w:start w:val="1"/>
      <w:numFmt w:val="lowerRoman"/>
      <w:lvlText w:val="%9."/>
      <w:lvlJc w:val="right"/>
      <w:pPr>
        <w:tabs>
          <w:tab w:val="num" w:pos="6688"/>
        </w:tabs>
        <w:ind w:left="6688" w:hanging="180"/>
      </w:pPr>
    </w:lvl>
  </w:abstractNum>
  <w:abstractNum w:abstractNumId="47">
    <w:nsid w:val="7A36403E"/>
    <w:multiLevelType w:val="hybridMultilevel"/>
    <w:tmpl w:val="82A6BD6A"/>
    <w:lvl w:ilvl="0" w:tplc="27E02094">
      <w:start w:val="1"/>
      <w:numFmt w:val="bullet"/>
      <w:lvlText w:val="-"/>
      <w:lvlJc w:val="left"/>
      <w:pPr>
        <w:tabs>
          <w:tab w:val="num" w:pos="945"/>
        </w:tabs>
        <w:ind w:left="945" w:hanging="360"/>
      </w:pPr>
      <w:rPr>
        <w:rFonts w:ascii="Courier New" w:hAnsi="Courier New" w:hint="default"/>
      </w:rPr>
    </w:lvl>
    <w:lvl w:ilvl="1" w:tplc="04190003" w:tentative="1">
      <w:start w:val="1"/>
      <w:numFmt w:val="bullet"/>
      <w:lvlText w:val="o"/>
      <w:lvlJc w:val="left"/>
      <w:pPr>
        <w:tabs>
          <w:tab w:val="num" w:pos="1665"/>
        </w:tabs>
        <w:ind w:left="1665" w:hanging="360"/>
      </w:pPr>
      <w:rPr>
        <w:rFonts w:ascii="Courier New" w:hAnsi="Courier New" w:cs="Courier New" w:hint="default"/>
      </w:rPr>
    </w:lvl>
    <w:lvl w:ilvl="2" w:tplc="04190005" w:tentative="1">
      <w:start w:val="1"/>
      <w:numFmt w:val="bullet"/>
      <w:lvlText w:val=""/>
      <w:lvlJc w:val="left"/>
      <w:pPr>
        <w:tabs>
          <w:tab w:val="num" w:pos="2385"/>
        </w:tabs>
        <w:ind w:left="2385" w:hanging="360"/>
      </w:pPr>
      <w:rPr>
        <w:rFonts w:ascii="Wingdings" w:hAnsi="Wingdings" w:hint="default"/>
      </w:rPr>
    </w:lvl>
    <w:lvl w:ilvl="3" w:tplc="04190001" w:tentative="1">
      <w:start w:val="1"/>
      <w:numFmt w:val="bullet"/>
      <w:lvlText w:val=""/>
      <w:lvlJc w:val="left"/>
      <w:pPr>
        <w:tabs>
          <w:tab w:val="num" w:pos="3105"/>
        </w:tabs>
        <w:ind w:left="3105" w:hanging="360"/>
      </w:pPr>
      <w:rPr>
        <w:rFonts w:ascii="Symbol" w:hAnsi="Symbol" w:hint="default"/>
      </w:rPr>
    </w:lvl>
    <w:lvl w:ilvl="4" w:tplc="04190003" w:tentative="1">
      <w:start w:val="1"/>
      <w:numFmt w:val="bullet"/>
      <w:lvlText w:val="o"/>
      <w:lvlJc w:val="left"/>
      <w:pPr>
        <w:tabs>
          <w:tab w:val="num" w:pos="3825"/>
        </w:tabs>
        <w:ind w:left="3825" w:hanging="360"/>
      </w:pPr>
      <w:rPr>
        <w:rFonts w:ascii="Courier New" w:hAnsi="Courier New" w:cs="Courier New" w:hint="default"/>
      </w:rPr>
    </w:lvl>
    <w:lvl w:ilvl="5" w:tplc="04190005" w:tentative="1">
      <w:start w:val="1"/>
      <w:numFmt w:val="bullet"/>
      <w:lvlText w:val=""/>
      <w:lvlJc w:val="left"/>
      <w:pPr>
        <w:tabs>
          <w:tab w:val="num" w:pos="4545"/>
        </w:tabs>
        <w:ind w:left="4545" w:hanging="360"/>
      </w:pPr>
      <w:rPr>
        <w:rFonts w:ascii="Wingdings" w:hAnsi="Wingdings" w:hint="default"/>
      </w:rPr>
    </w:lvl>
    <w:lvl w:ilvl="6" w:tplc="04190001" w:tentative="1">
      <w:start w:val="1"/>
      <w:numFmt w:val="bullet"/>
      <w:lvlText w:val=""/>
      <w:lvlJc w:val="left"/>
      <w:pPr>
        <w:tabs>
          <w:tab w:val="num" w:pos="5265"/>
        </w:tabs>
        <w:ind w:left="5265" w:hanging="360"/>
      </w:pPr>
      <w:rPr>
        <w:rFonts w:ascii="Symbol" w:hAnsi="Symbol" w:hint="default"/>
      </w:rPr>
    </w:lvl>
    <w:lvl w:ilvl="7" w:tplc="04190003" w:tentative="1">
      <w:start w:val="1"/>
      <w:numFmt w:val="bullet"/>
      <w:lvlText w:val="o"/>
      <w:lvlJc w:val="left"/>
      <w:pPr>
        <w:tabs>
          <w:tab w:val="num" w:pos="5985"/>
        </w:tabs>
        <w:ind w:left="5985" w:hanging="360"/>
      </w:pPr>
      <w:rPr>
        <w:rFonts w:ascii="Courier New" w:hAnsi="Courier New" w:cs="Courier New" w:hint="default"/>
      </w:rPr>
    </w:lvl>
    <w:lvl w:ilvl="8" w:tplc="04190005" w:tentative="1">
      <w:start w:val="1"/>
      <w:numFmt w:val="bullet"/>
      <w:lvlText w:val=""/>
      <w:lvlJc w:val="left"/>
      <w:pPr>
        <w:tabs>
          <w:tab w:val="num" w:pos="6705"/>
        </w:tabs>
        <w:ind w:left="6705" w:hanging="360"/>
      </w:pPr>
      <w:rPr>
        <w:rFonts w:ascii="Wingdings" w:hAnsi="Wingdings" w:hint="default"/>
      </w:rPr>
    </w:lvl>
  </w:abstractNum>
  <w:abstractNum w:abstractNumId="48">
    <w:nsid w:val="7D435357"/>
    <w:multiLevelType w:val="hybridMultilevel"/>
    <w:tmpl w:val="B59251DE"/>
    <w:lvl w:ilvl="0" w:tplc="74F8B8EC">
      <w:start w:val="2"/>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abstractNumId w:val="35"/>
  </w:num>
  <w:num w:numId="2">
    <w:abstractNumId w:val="0"/>
  </w:num>
  <w:num w:numId="3">
    <w:abstractNumId w:val="1"/>
  </w:num>
  <w:num w:numId="4">
    <w:abstractNumId w:val="2"/>
  </w:num>
  <w:num w:numId="5">
    <w:abstractNumId w:val="3"/>
  </w:num>
  <w:num w:numId="6">
    <w:abstractNumId w:val="4"/>
  </w:num>
  <w:num w:numId="7">
    <w:abstractNumId w:val="5"/>
  </w:num>
  <w:num w:numId="8">
    <w:abstractNumId w:val="6"/>
  </w:num>
  <w:num w:numId="9">
    <w:abstractNumId w:val="7"/>
  </w:num>
  <w:num w:numId="10">
    <w:abstractNumId w:val="8"/>
  </w:num>
  <w:num w:numId="11">
    <w:abstractNumId w:val="9"/>
  </w:num>
  <w:num w:numId="12">
    <w:abstractNumId w:val="10"/>
  </w:num>
  <w:num w:numId="13">
    <w:abstractNumId w:val="11"/>
  </w:num>
  <w:num w:numId="14">
    <w:abstractNumId w:val="12"/>
  </w:num>
  <w:num w:numId="15">
    <w:abstractNumId w:val="13"/>
  </w:num>
  <w:num w:numId="16">
    <w:abstractNumId w:val="22"/>
  </w:num>
  <w:num w:numId="17">
    <w:abstractNumId w:val="38"/>
  </w:num>
  <w:num w:numId="18">
    <w:abstractNumId w:val="26"/>
  </w:num>
  <w:num w:numId="19">
    <w:abstractNumId w:val="25"/>
  </w:num>
  <w:num w:numId="20">
    <w:abstractNumId w:val="17"/>
  </w:num>
  <w:num w:numId="21">
    <w:abstractNumId w:val="36"/>
  </w:num>
  <w:num w:numId="22">
    <w:abstractNumId w:val="20"/>
  </w:num>
  <w:num w:numId="23">
    <w:abstractNumId w:val="40"/>
  </w:num>
  <w:num w:numId="24">
    <w:abstractNumId w:val="31"/>
  </w:num>
  <w:num w:numId="25">
    <w:abstractNumId w:val="41"/>
  </w:num>
  <w:num w:numId="26">
    <w:abstractNumId w:val="29"/>
  </w:num>
  <w:num w:numId="27">
    <w:abstractNumId w:val="39"/>
  </w:num>
  <w:num w:numId="28">
    <w:abstractNumId w:val="27"/>
  </w:num>
  <w:num w:numId="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6"/>
  </w:num>
  <w:num w:numId="31">
    <w:abstractNumId w:val="18"/>
  </w:num>
  <w:num w:numId="32">
    <w:abstractNumId w:val="24"/>
  </w:num>
  <w:num w:numId="33">
    <w:abstractNumId w:val="47"/>
  </w:num>
  <w:num w:numId="34">
    <w:abstractNumId w:val="14"/>
  </w:num>
  <w:num w:numId="35">
    <w:abstractNumId w:val="16"/>
  </w:num>
  <w:num w:numId="36">
    <w:abstractNumId w:val="21"/>
  </w:num>
  <w:num w:numId="37">
    <w:abstractNumId w:val="42"/>
  </w:num>
  <w:num w:numId="38">
    <w:abstractNumId w:val="28"/>
  </w:num>
  <w:num w:numId="39">
    <w:abstractNumId w:val="43"/>
  </w:num>
  <w:num w:numId="40">
    <w:abstractNumId w:val="37"/>
  </w:num>
  <w:num w:numId="41">
    <w:abstractNumId w:val="30"/>
  </w:num>
  <w:num w:numId="42">
    <w:abstractNumId w:val="33"/>
  </w:num>
  <w:num w:numId="43">
    <w:abstractNumId w:val="44"/>
  </w:num>
  <w:num w:numId="44">
    <w:abstractNumId w:val="32"/>
  </w:num>
  <w:num w:numId="45">
    <w:abstractNumId w:val="48"/>
  </w:num>
  <w:num w:numId="46">
    <w:abstractNumId w:val="19"/>
  </w:num>
  <w:num w:numId="47">
    <w:abstractNumId w:val="45"/>
  </w:num>
  <w:num w:numId="48">
    <w:abstractNumId w:val="15"/>
  </w:num>
  <w:num w:numId="49">
    <w:abstractNumId w:val="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0C3FE3"/>
    <w:rsid w:val="000025BF"/>
    <w:rsid w:val="00003C01"/>
    <w:rsid w:val="00004F1C"/>
    <w:rsid w:val="00006714"/>
    <w:rsid w:val="0000792A"/>
    <w:rsid w:val="00011317"/>
    <w:rsid w:val="00022A42"/>
    <w:rsid w:val="0002371D"/>
    <w:rsid w:val="000249BB"/>
    <w:rsid w:val="00035D16"/>
    <w:rsid w:val="00047FA6"/>
    <w:rsid w:val="00047FF5"/>
    <w:rsid w:val="00057840"/>
    <w:rsid w:val="00063DAF"/>
    <w:rsid w:val="000735A3"/>
    <w:rsid w:val="000809C2"/>
    <w:rsid w:val="00084CE6"/>
    <w:rsid w:val="00091B5A"/>
    <w:rsid w:val="000A7A0E"/>
    <w:rsid w:val="000B17FE"/>
    <w:rsid w:val="000C3FE3"/>
    <w:rsid w:val="000D63A8"/>
    <w:rsid w:val="000F12B9"/>
    <w:rsid w:val="000F4272"/>
    <w:rsid w:val="000F715C"/>
    <w:rsid w:val="00104EE9"/>
    <w:rsid w:val="00114771"/>
    <w:rsid w:val="00121F13"/>
    <w:rsid w:val="00125108"/>
    <w:rsid w:val="001267D5"/>
    <w:rsid w:val="0014155D"/>
    <w:rsid w:val="001430E9"/>
    <w:rsid w:val="00144345"/>
    <w:rsid w:val="00150F4C"/>
    <w:rsid w:val="00154D4E"/>
    <w:rsid w:val="00164C1D"/>
    <w:rsid w:val="00165E2A"/>
    <w:rsid w:val="0017397A"/>
    <w:rsid w:val="0017443A"/>
    <w:rsid w:val="00177E5A"/>
    <w:rsid w:val="0018452C"/>
    <w:rsid w:val="00192604"/>
    <w:rsid w:val="001B7ED0"/>
    <w:rsid w:val="001C0C05"/>
    <w:rsid w:val="001C33C8"/>
    <w:rsid w:val="001C788F"/>
    <w:rsid w:val="001D7C63"/>
    <w:rsid w:val="001E1CEB"/>
    <w:rsid w:val="001E2E58"/>
    <w:rsid w:val="001E3F01"/>
    <w:rsid w:val="001F066D"/>
    <w:rsid w:val="002103F4"/>
    <w:rsid w:val="002107AA"/>
    <w:rsid w:val="00211B8E"/>
    <w:rsid w:val="00222750"/>
    <w:rsid w:val="0023389D"/>
    <w:rsid w:val="00241D27"/>
    <w:rsid w:val="00243587"/>
    <w:rsid w:val="002613AB"/>
    <w:rsid w:val="00262D5B"/>
    <w:rsid w:val="002702F2"/>
    <w:rsid w:val="00281E7E"/>
    <w:rsid w:val="00284922"/>
    <w:rsid w:val="00290015"/>
    <w:rsid w:val="00295C0E"/>
    <w:rsid w:val="002A1391"/>
    <w:rsid w:val="002A74CE"/>
    <w:rsid w:val="002B2968"/>
    <w:rsid w:val="002D0308"/>
    <w:rsid w:val="002D6C78"/>
    <w:rsid w:val="002E014D"/>
    <w:rsid w:val="002E6038"/>
    <w:rsid w:val="002F01C1"/>
    <w:rsid w:val="002F3659"/>
    <w:rsid w:val="002F73F8"/>
    <w:rsid w:val="00300775"/>
    <w:rsid w:val="00302976"/>
    <w:rsid w:val="003056E6"/>
    <w:rsid w:val="003075DB"/>
    <w:rsid w:val="00311200"/>
    <w:rsid w:val="0031255B"/>
    <w:rsid w:val="003272D7"/>
    <w:rsid w:val="003303B1"/>
    <w:rsid w:val="00337736"/>
    <w:rsid w:val="00342DE0"/>
    <w:rsid w:val="00344CD4"/>
    <w:rsid w:val="00346746"/>
    <w:rsid w:val="0035367B"/>
    <w:rsid w:val="00357BBF"/>
    <w:rsid w:val="0036044C"/>
    <w:rsid w:val="00376637"/>
    <w:rsid w:val="00383E40"/>
    <w:rsid w:val="00392576"/>
    <w:rsid w:val="003A1972"/>
    <w:rsid w:val="003B2921"/>
    <w:rsid w:val="003B4D18"/>
    <w:rsid w:val="003D3245"/>
    <w:rsid w:val="003E2174"/>
    <w:rsid w:val="003E7AAE"/>
    <w:rsid w:val="003F1C5E"/>
    <w:rsid w:val="003F7A4A"/>
    <w:rsid w:val="00400A49"/>
    <w:rsid w:val="004025B2"/>
    <w:rsid w:val="00406934"/>
    <w:rsid w:val="004069B7"/>
    <w:rsid w:val="00417670"/>
    <w:rsid w:val="004178F0"/>
    <w:rsid w:val="004246D5"/>
    <w:rsid w:val="00430A7D"/>
    <w:rsid w:val="00430DCA"/>
    <w:rsid w:val="00431159"/>
    <w:rsid w:val="00431ADE"/>
    <w:rsid w:val="004367D5"/>
    <w:rsid w:val="004469FB"/>
    <w:rsid w:val="00450294"/>
    <w:rsid w:val="0045161D"/>
    <w:rsid w:val="00451E1F"/>
    <w:rsid w:val="00455A6A"/>
    <w:rsid w:val="0045715F"/>
    <w:rsid w:val="0046243D"/>
    <w:rsid w:val="0046391B"/>
    <w:rsid w:val="004668E0"/>
    <w:rsid w:val="004708B8"/>
    <w:rsid w:val="00476BA6"/>
    <w:rsid w:val="0047764A"/>
    <w:rsid w:val="0048065F"/>
    <w:rsid w:val="00490C17"/>
    <w:rsid w:val="004A7169"/>
    <w:rsid w:val="004B0C06"/>
    <w:rsid w:val="004B0EC6"/>
    <w:rsid w:val="004C08B4"/>
    <w:rsid w:val="004C0B54"/>
    <w:rsid w:val="004D2560"/>
    <w:rsid w:val="004D6599"/>
    <w:rsid w:val="004F3961"/>
    <w:rsid w:val="004F65C7"/>
    <w:rsid w:val="005061FC"/>
    <w:rsid w:val="0054085F"/>
    <w:rsid w:val="005440A5"/>
    <w:rsid w:val="00547171"/>
    <w:rsid w:val="00553664"/>
    <w:rsid w:val="00556D6C"/>
    <w:rsid w:val="00580C37"/>
    <w:rsid w:val="00584BC7"/>
    <w:rsid w:val="00591152"/>
    <w:rsid w:val="00595BE6"/>
    <w:rsid w:val="005A0540"/>
    <w:rsid w:val="005A0F5B"/>
    <w:rsid w:val="005A66C3"/>
    <w:rsid w:val="005B075B"/>
    <w:rsid w:val="005B5517"/>
    <w:rsid w:val="005B5A4A"/>
    <w:rsid w:val="005C1A55"/>
    <w:rsid w:val="005C5B45"/>
    <w:rsid w:val="005C6AF1"/>
    <w:rsid w:val="005D0D84"/>
    <w:rsid w:val="005D1855"/>
    <w:rsid w:val="005D7522"/>
    <w:rsid w:val="005D76B1"/>
    <w:rsid w:val="005E6F34"/>
    <w:rsid w:val="005F59CC"/>
    <w:rsid w:val="005F6BEC"/>
    <w:rsid w:val="00600101"/>
    <w:rsid w:val="0060175C"/>
    <w:rsid w:val="00602EAE"/>
    <w:rsid w:val="0061427B"/>
    <w:rsid w:val="006163F6"/>
    <w:rsid w:val="0062307B"/>
    <w:rsid w:val="00625CC3"/>
    <w:rsid w:val="00625E16"/>
    <w:rsid w:val="00627E9F"/>
    <w:rsid w:val="006430D4"/>
    <w:rsid w:val="00645095"/>
    <w:rsid w:val="006469BE"/>
    <w:rsid w:val="00650677"/>
    <w:rsid w:val="00661C5E"/>
    <w:rsid w:val="00670EE9"/>
    <w:rsid w:val="006809AC"/>
    <w:rsid w:val="00681189"/>
    <w:rsid w:val="006835EF"/>
    <w:rsid w:val="00683A5D"/>
    <w:rsid w:val="00693291"/>
    <w:rsid w:val="00695B88"/>
    <w:rsid w:val="006A3EBF"/>
    <w:rsid w:val="006A60E0"/>
    <w:rsid w:val="006B4F31"/>
    <w:rsid w:val="006B675A"/>
    <w:rsid w:val="006B6E67"/>
    <w:rsid w:val="006D2A47"/>
    <w:rsid w:val="006E464A"/>
    <w:rsid w:val="006E6520"/>
    <w:rsid w:val="006F2C46"/>
    <w:rsid w:val="006F64F2"/>
    <w:rsid w:val="0070061D"/>
    <w:rsid w:val="007045F3"/>
    <w:rsid w:val="007246D0"/>
    <w:rsid w:val="00732C8B"/>
    <w:rsid w:val="007331DE"/>
    <w:rsid w:val="00733E78"/>
    <w:rsid w:val="00734AED"/>
    <w:rsid w:val="00734BB5"/>
    <w:rsid w:val="007450B8"/>
    <w:rsid w:val="00751520"/>
    <w:rsid w:val="00751F80"/>
    <w:rsid w:val="00754681"/>
    <w:rsid w:val="00755AF0"/>
    <w:rsid w:val="007571D8"/>
    <w:rsid w:val="007575F1"/>
    <w:rsid w:val="007607AA"/>
    <w:rsid w:val="00791C35"/>
    <w:rsid w:val="007A1CB5"/>
    <w:rsid w:val="007B525D"/>
    <w:rsid w:val="007C774F"/>
    <w:rsid w:val="007D0944"/>
    <w:rsid w:val="007E2E68"/>
    <w:rsid w:val="007E5A87"/>
    <w:rsid w:val="007F0DB5"/>
    <w:rsid w:val="007F4896"/>
    <w:rsid w:val="007F4EF8"/>
    <w:rsid w:val="007F5117"/>
    <w:rsid w:val="00812431"/>
    <w:rsid w:val="0081699A"/>
    <w:rsid w:val="00820502"/>
    <w:rsid w:val="00824DC6"/>
    <w:rsid w:val="00824FBF"/>
    <w:rsid w:val="00833155"/>
    <w:rsid w:val="00836A83"/>
    <w:rsid w:val="00851892"/>
    <w:rsid w:val="00851FEC"/>
    <w:rsid w:val="00854A38"/>
    <w:rsid w:val="0085560F"/>
    <w:rsid w:val="00855C25"/>
    <w:rsid w:val="00856629"/>
    <w:rsid w:val="0086285F"/>
    <w:rsid w:val="00864F1F"/>
    <w:rsid w:val="008778FB"/>
    <w:rsid w:val="00881F5F"/>
    <w:rsid w:val="00882D9C"/>
    <w:rsid w:val="00896350"/>
    <w:rsid w:val="008B11B2"/>
    <w:rsid w:val="008C0B29"/>
    <w:rsid w:val="008D50EA"/>
    <w:rsid w:val="00902D4D"/>
    <w:rsid w:val="00903505"/>
    <w:rsid w:val="00904E79"/>
    <w:rsid w:val="00907845"/>
    <w:rsid w:val="0092191A"/>
    <w:rsid w:val="0092655E"/>
    <w:rsid w:val="0093242A"/>
    <w:rsid w:val="00934F28"/>
    <w:rsid w:val="00943A8C"/>
    <w:rsid w:val="0096009E"/>
    <w:rsid w:val="00962A4B"/>
    <w:rsid w:val="00964B5E"/>
    <w:rsid w:val="0097446A"/>
    <w:rsid w:val="00981F28"/>
    <w:rsid w:val="00987C4C"/>
    <w:rsid w:val="00992D8A"/>
    <w:rsid w:val="0099721A"/>
    <w:rsid w:val="00997D9D"/>
    <w:rsid w:val="009A2277"/>
    <w:rsid w:val="009A78A2"/>
    <w:rsid w:val="009A7CBD"/>
    <w:rsid w:val="009B2A4D"/>
    <w:rsid w:val="009B37AB"/>
    <w:rsid w:val="009B6EEE"/>
    <w:rsid w:val="009C0CBA"/>
    <w:rsid w:val="009C682E"/>
    <w:rsid w:val="009C7179"/>
    <w:rsid w:val="009E216C"/>
    <w:rsid w:val="009E2A66"/>
    <w:rsid w:val="009E4229"/>
    <w:rsid w:val="009E73F7"/>
    <w:rsid w:val="009E78B3"/>
    <w:rsid w:val="00A03BAB"/>
    <w:rsid w:val="00A06FF1"/>
    <w:rsid w:val="00A2245D"/>
    <w:rsid w:val="00A24B92"/>
    <w:rsid w:val="00A315CC"/>
    <w:rsid w:val="00A37065"/>
    <w:rsid w:val="00A447DE"/>
    <w:rsid w:val="00A54F15"/>
    <w:rsid w:val="00A55AE7"/>
    <w:rsid w:val="00A56A72"/>
    <w:rsid w:val="00A57B53"/>
    <w:rsid w:val="00A6261B"/>
    <w:rsid w:val="00A6400F"/>
    <w:rsid w:val="00A701AF"/>
    <w:rsid w:val="00A76B6D"/>
    <w:rsid w:val="00A77623"/>
    <w:rsid w:val="00A83768"/>
    <w:rsid w:val="00A84D11"/>
    <w:rsid w:val="00A86FA4"/>
    <w:rsid w:val="00A90787"/>
    <w:rsid w:val="00A93103"/>
    <w:rsid w:val="00AA74EB"/>
    <w:rsid w:val="00AB1564"/>
    <w:rsid w:val="00AB3041"/>
    <w:rsid w:val="00AB58D5"/>
    <w:rsid w:val="00AC19BC"/>
    <w:rsid w:val="00AC353A"/>
    <w:rsid w:val="00AC5AB4"/>
    <w:rsid w:val="00AE1670"/>
    <w:rsid w:val="00AE7123"/>
    <w:rsid w:val="00AE754C"/>
    <w:rsid w:val="00AE7578"/>
    <w:rsid w:val="00AF2638"/>
    <w:rsid w:val="00AF2EBB"/>
    <w:rsid w:val="00B04FDE"/>
    <w:rsid w:val="00B17D85"/>
    <w:rsid w:val="00B40C31"/>
    <w:rsid w:val="00B65FCD"/>
    <w:rsid w:val="00B77DEB"/>
    <w:rsid w:val="00B80C9B"/>
    <w:rsid w:val="00B86F8D"/>
    <w:rsid w:val="00BC1A88"/>
    <w:rsid w:val="00BC6326"/>
    <w:rsid w:val="00BD1B7F"/>
    <w:rsid w:val="00BF09E4"/>
    <w:rsid w:val="00BF3178"/>
    <w:rsid w:val="00BF462F"/>
    <w:rsid w:val="00C0004A"/>
    <w:rsid w:val="00C07E90"/>
    <w:rsid w:val="00C11BFD"/>
    <w:rsid w:val="00C12EA9"/>
    <w:rsid w:val="00C17CC7"/>
    <w:rsid w:val="00C24B86"/>
    <w:rsid w:val="00C24FB0"/>
    <w:rsid w:val="00C26C44"/>
    <w:rsid w:val="00C3180A"/>
    <w:rsid w:val="00C54761"/>
    <w:rsid w:val="00C560A0"/>
    <w:rsid w:val="00C56F00"/>
    <w:rsid w:val="00C60E5B"/>
    <w:rsid w:val="00C701DF"/>
    <w:rsid w:val="00C7543F"/>
    <w:rsid w:val="00C82548"/>
    <w:rsid w:val="00C85131"/>
    <w:rsid w:val="00C864EC"/>
    <w:rsid w:val="00C917A7"/>
    <w:rsid w:val="00CB3907"/>
    <w:rsid w:val="00CB6F1A"/>
    <w:rsid w:val="00CB76C0"/>
    <w:rsid w:val="00CC4818"/>
    <w:rsid w:val="00CF2350"/>
    <w:rsid w:val="00D137B6"/>
    <w:rsid w:val="00D2069A"/>
    <w:rsid w:val="00D23519"/>
    <w:rsid w:val="00D27690"/>
    <w:rsid w:val="00D409F7"/>
    <w:rsid w:val="00D42F24"/>
    <w:rsid w:val="00D45383"/>
    <w:rsid w:val="00D5725F"/>
    <w:rsid w:val="00D700FE"/>
    <w:rsid w:val="00D7502C"/>
    <w:rsid w:val="00D75094"/>
    <w:rsid w:val="00D8499E"/>
    <w:rsid w:val="00D90CE3"/>
    <w:rsid w:val="00DA30EA"/>
    <w:rsid w:val="00DC42E2"/>
    <w:rsid w:val="00DC7115"/>
    <w:rsid w:val="00DD149B"/>
    <w:rsid w:val="00DE56EE"/>
    <w:rsid w:val="00DF0A3F"/>
    <w:rsid w:val="00DF1B0C"/>
    <w:rsid w:val="00DF7D73"/>
    <w:rsid w:val="00E070AE"/>
    <w:rsid w:val="00E1757B"/>
    <w:rsid w:val="00E33C90"/>
    <w:rsid w:val="00E46862"/>
    <w:rsid w:val="00E7417B"/>
    <w:rsid w:val="00EB7408"/>
    <w:rsid w:val="00EC0D55"/>
    <w:rsid w:val="00EC47E4"/>
    <w:rsid w:val="00EC4AAC"/>
    <w:rsid w:val="00ED17A1"/>
    <w:rsid w:val="00ED3E30"/>
    <w:rsid w:val="00ED490D"/>
    <w:rsid w:val="00ED5AC2"/>
    <w:rsid w:val="00EE591E"/>
    <w:rsid w:val="00EF69F1"/>
    <w:rsid w:val="00F07EC3"/>
    <w:rsid w:val="00F15F61"/>
    <w:rsid w:val="00F20656"/>
    <w:rsid w:val="00F2206C"/>
    <w:rsid w:val="00F23A3B"/>
    <w:rsid w:val="00F27CA0"/>
    <w:rsid w:val="00F27FD6"/>
    <w:rsid w:val="00F40FDC"/>
    <w:rsid w:val="00F47F15"/>
    <w:rsid w:val="00F516DC"/>
    <w:rsid w:val="00F76A22"/>
    <w:rsid w:val="00F83B6E"/>
    <w:rsid w:val="00F87562"/>
    <w:rsid w:val="00F8765C"/>
    <w:rsid w:val="00F942C5"/>
    <w:rsid w:val="00F945E6"/>
    <w:rsid w:val="00FA6CB7"/>
    <w:rsid w:val="00FB04BF"/>
    <w:rsid w:val="00FB41BE"/>
    <w:rsid w:val="00FB4793"/>
    <w:rsid w:val="00FB6F5C"/>
    <w:rsid w:val="00FC310C"/>
    <w:rsid w:val="00FC67EF"/>
    <w:rsid w:val="00FD7327"/>
    <w:rsid w:val="00FE139F"/>
    <w:rsid w:val="00FE3B57"/>
    <w:rsid w:val="00FF0473"/>
    <w:rsid w:val="00FF66D9"/>
    <w:rsid w:val="00FF6E1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endnote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0" w:unhideWhenUsed="0" w:qFormat="1"/>
    <w:lsdException w:name="Normal (Web)" w:uiPriority="0"/>
    <w:lsdException w:name="No Lis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391B"/>
    <w:pPr>
      <w:spacing w:after="200" w:line="276" w:lineRule="auto"/>
    </w:pPr>
    <w:rPr>
      <w:sz w:val="22"/>
      <w:szCs w:val="22"/>
      <w:lang w:eastAsia="en-US"/>
    </w:rPr>
  </w:style>
  <w:style w:type="paragraph" w:styleId="1">
    <w:name w:val="heading 1"/>
    <w:basedOn w:val="a"/>
    <w:next w:val="a0"/>
    <w:link w:val="10"/>
    <w:qFormat/>
    <w:rsid w:val="001F066D"/>
    <w:pPr>
      <w:keepNext/>
      <w:numPr>
        <w:numId w:val="1"/>
      </w:numPr>
      <w:suppressAutoHyphens/>
      <w:spacing w:before="240" w:after="60" w:line="100" w:lineRule="atLeast"/>
      <w:outlineLvl w:val="0"/>
    </w:pPr>
    <w:rPr>
      <w:rFonts w:ascii="Arial" w:eastAsia="Times New Roman" w:hAnsi="Arial" w:cs="Arial"/>
      <w:b/>
      <w:bCs/>
      <w:kern w:val="1"/>
      <w:sz w:val="32"/>
      <w:szCs w:val="32"/>
      <w:lang w:eastAsia="ar-SA"/>
    </w:rPr>
  </w:style>
  <w:style w:type="paragraph" w:styleId="2">
    <w:name w:val="heading 2"/>
    <w:basedOn w:val="a"/>
    <w:next w:val="a"/>
    <w:link w:val="20"/>
    <w:qFormat/>
    <w:rsid w:val="00836A83"/>
    <w:pPr>
      <w:keepNext/>
      <w:spacing w:before="240" w:after="60" w:line="240" w:lineRule="auto"/>
      <w:jc w:val="center"/>
      <w:outlineLvl w:val="1"/>
    </w:pPr>
    <w:rPr>
      <w:rFonts w:ascii="Cambria" w:eastAsia="Times New Roman" w:hAnsi="Cambria"/>
      <w:b/>
      <w:bCs/>
      <w:i/>
      <w:iCs/>
      <w:sz w:val="28"/>
      <w:szCs w:val="28"/>
      <w:lang w:eastAsia="ru-RU"/>
    </w:rPr>
  </w:style>
  <w:style w:type="paragraph" w:styleId="3">
    <w:name w:val="heading 3"/>
    <w:basedOn w:val="a"/>
    <w:next w:val="a0"/>
    <w:link w:val="30"/>
    <w:qFormat/>
    <w:rsid w:val="001F066D"/>
    <w:pPr>
      <w:keepNext/>
      <w:numPr>
        <w:ilvl w:val="2"/>
        <w:numId w:val="1"/>
      </w:numPr>
      <w:suppressAutoHyphens/>
      <w:spacing w:before="120" w:after="120" w:line="100" w:lineRule="atLeast"/>
      <w:ind w:left="1440" w:hanging="1440"/>
      <w:outlineLvl w:val="2"/>
    </w:pPr>
    <w:rPr>
      <w:rFonts w:ascii="Times New Roman" w:eastAsia="Times New Roman" w:hAnsi="Times New Roman"/>
      <w:b/>
      <w:i/>
      <w:kern w:val="1"/>
      <w:sz w:val="24"/>
      <w:szCs w:val="20"/>
      <w:lang w:eastAsia="ar-SA"/>
    </w:rPr>
  </w:style>
  <w:style w:type="paragraph" w:styleId="4">
    <w:name w:val="heading 4"/>
    <w:basedOn w:val="a"/>
    <w:next w:val="a0"/>
    <w:link w:val="40"/>
    <w:qFormat/>
    <w:rsid w:val="001F066D"/>
    <w:pPr>
      <w:keepNext/>
      <w:numPr>
        <w:ilvl w:val="3"/>
        <w:numId w:val="1"/>
      </w:numPr>
      <w:suppressAutoHyphens/>
      <w:spacing w:before="60" w:after="0" w:line="100" w:lineRule="atLeast"/>
      <w:outlineLvl w:val="3"/>
    </w:pPr>
    <w:rPr>
      <w:rFonts w:ascii="Times New Roman" w:eastAsia="Times New Roman" w:hAnsi="Times New Roman"/>
      <w:kern w:val="1"/>
      <w:sz w:val="24"/>
      <w:szCs w:val="24"/>
      <w:lang w:eastAsia="ar-SA"/>
    </w:rPr>
  </w:style>
  <w:style w:type="paragraph" w:styleId="5">
    <w:name w:val="heading 5"/>
    <w:basedOn w:val="a"/>
    <w:next w:val="a0"/>
    <w:link w:val="50"/>
    <w:qFormat/>
    <w:rsid w:val="001F066D"/>
    <w:pPr>
      <w:numPr>
        <w:ilvl w:val="4"/>
        <w:numId w:val="1"/>
      </w:numPr>
      <w:suppressAutoHyphens/>
      <w:spacing w:before="240" w:after="60" w:line="100" w:lineRule="atLeast"/>
      <w:outlineLvl w:val="4"/>
    </w:pPr>
    <w:rPr>
      <w:rFonts w:ascii="Times New Roman" w:eastAsia="Times New Roman" w:hAnsi="Times New Roman"/>
      <w:b/>
      <w:bCs/>
      <w:i/>
      <w:iCs/>
      <w:kern w:val="1"/>
      <w:sz w:val="26"/>
      <w:szCs w:val="26"/>
      <w:lang w:eastAsia="ar-SA"/>
    </w:rPr>
  </w:style>
  <w:style w:type="paragraph" w:styleId="6">
    <w:name w:val="heading 6"/>
    <w:basedOn w:val="a"/>
    <w:next w:val="a0"/>
    <w:link w:val="60"/>
    <w:qFormat/>
    <w:rsid w:val="001F066D"/>
    <w:pPr>
      <w:numPr>
        <w:ilvl w:val="5"/>
        <w:numId w:val="1"/>
      </w:numPr>
      <w:suppressAutoHyphens/>
      <w:spacing w:before="240" w:after="60" w:line="100" w:lineRule="atLeast"/>
      <w:outlineLvl w:val="5"/>
    </w:pPr>
    <w:rPr>
      <w:rFonts w:ascii="Times New Roman" w:eastAsia="Times New Roman" w:hAnsi="Times New Roman"/>
      <w:b/>
      <w:bCs/>
      <w:kern w:val="1"/>
      <w:lang w:eastAsia="ar-SA"/>
    </w:rPr>
  </w:style>
  <w:style w:type="paragraph" w:styleId="7">
    <w:name w:val="heading 7"/>
    <w:basedOn w:val="a"/>
    <w:next w:val="a0"/>
    <w:link w:val="70"/>
    <w:qFormat/>
    <w:rsid w:val="001F066D"/>
    <w:pPr>
      <w:numPr>
        <w:ilvl w:val="6"/>
        <w:numId w:val="1"/>
      </w:numPr>
      <w:suppressAutoHyphens/>
      <w:spacing w:before="240" w:after="60" w:line="100" w:lineRule="atLeast"/>
      <w:outlineLvl w:val="6"/>
    </w:pPr>
    <w:rPr>
      <w:rFonts w:ascii="Times New Roman" w:eastAsia="Times New Roman" w:hAnsi="Times New Roman"/>
      <w:kern w:val="1"/>
      <w:sz w:val="24"/>
      <w:szCs w:val="24"/>
      <w:lang w:eastAsia="ar-SA"/>
    </w:rPr>
  </w:style>
  <w:style w:type="paragraph" w:styleId="8">
    <w:name w:val="heading 8"/>
    <w:basedOn w:val="a"/>
    <w:next w:val="a0"/>
    <w:link w:val="80"/>
    <w:qFormat/>
    <w:rsid w:val="001F066D"/>
    <w:pPr>
      <w:numPr>
        <w:ilvl w:val="7"/>
        <w:numId w:val="1"/>
      </w:numPr>
      <w:suppressAutoHyphens/>
      <w:spacing w:before="240" w:after="60" w:line="100" w:lineRule="atLeast"/>
      <w:outlineLvl w:val="7"/>
    </w:pPr>
    <w:rPr>
      <w:rFonts w:ascii="Times New Roman" w:eastAsia="Times New Roman" w:hAnsi="Times New Roman"/>
      <w:i/>
      <w:iCs/>
      <w:kern w:val="1"/>
      <w:sz w:val="24"/>
      <w:szCs w:val="24"/>
      <w:lang w:eastAsia="ar-SA"/>
    </w:rPr>
  </w:style>
  <w:style w:type="paragraph" w:styleId="9">
    <w:name w:val="heading 9"/>
    <w:basedOn w:val="a"/>
    <w:next w:val="a0"/>
    <w:link w:val="90"/>
    <w:qFormat/>
    <w:rsid w:val="001F066D"/>
    <w:pPr>
      <w:keepNext/>
      <w:numPr>
        <w:ilvl w:val="8"/>
        <w:numId w:val="1"/>
      </w:numPr>
      <w:suppressAutoHyphens/>
      <w:spacing w:before="200" w:after="0" w:line="100" w:lineRule="atLeast"/>
      <w:outlineLvl w:val="8"/>
    </w:pPr>
    <w:rPr>
      <w:rFonts w:ascii="Cambria" w:eastAsia="Times New Roman" w:hAnsi="Cambria" w:cs="font76"/>
      <w:i/>
      <w:iCs/>
      <w:color w:val="404040"/>
      <w:kern w:val="1"/>
      <w:sz w:val="20"/>
      <w:szCs w:val="20"/>
      <w:lang w:eastAsia="ar-SA"/>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11"/>
    <w:rsid w:val="001F066D"/>
    <w:pPr>
      <w:suppressAutoHyphens/>
      <w:spacing w:after="0" w:line="100" w:lineRule="atLeast"/>
    </w:pPr>
    <w:rPr>
      <w:rFonts w:ascii="Times New Roman" w:eastAsia="Times New Roman" w:hAnsi="Times New Roman"/>
      <w:kern w:val="1"/>
      <w:sz w:val="28"/>
      <w:szCs w:val="28"/>
      <w:lang w:eastAsia="ar-SA"/>
    </w:rPr>
  </w:style>
  <w:style w:type="character" w:customStyle="1" w:styleId="11">
    <w:name w:val="Основной текст Знак1"/>
    <w:basedOn w:val="a1"/>
    <w:link w:val="a0"/>
    <w:rsid w:val="001F066D"/>
    <w:rPr>
      <w:rFonts w:ascii="Times New Roman" w:eastAsia="Times New Roman" w:hAnsi="Times New Roman"/>
      <w:kern w:val="1"/>
      <w:sz w:val="28"/>
      <w:szCs w:val="28"/>
      <w:lang w:eastAsia="ar-SA"/>
    </w:rPr>
  </w:style>
  <w:style w:type="character" w:customStyle="1" w:styleId="10">
    <w:name w:val="Заголовок 1 Знак"/>
    <w:basedOn w:val="a1"/>
    <w:link w:val="1"/>
    <w:rsid w:val="001F066D"/>
    <w:rPr>
      <w:rFonts w:ascii="Arial" w:eastAsia="Times New Roman" w:hAnsi="Arial" w:cs="Arial"/>
      <w:b/>
      <w:bCs/>
      <w:kern w:val="1"/>
      <w:sz w:val="32"/>
      <w:szCs w:val="32"/>
      <w:lang w:eastAsia="ar-SA"/>
    </w:rPr>
  </w:style>
  <w:style w:type="character" w:customStyle="1" w:styleId="20">
    <w:name w:val="Заголовок 2 Знак"/>
    <w:basedOn w:val="a1"/>
    <w:link w:val="2"/>
    <w:rsid w:val="00836A83"/>
    <w:rPr>
      <w:rFonts w:ascii="Cambria" w:eastAsia="Times New Roman" w:hAnsi="Cambria" w:cs="Times New Roman"/>
      <w:b/>
      <w:bCs/>
      <w:i/>
      <w:iCs/>
      <w:sz w:val="28"/>
      <w:szCs w:val="28"/>
      <w:lang w:eastAsia="ru-RU"/>
    </w:rPr>
  </w:style>
  <w:style w:type="character" w:customStyle="1" w:styleId="30">
    <w:name w:val="Заголовок 3 Знак"/>
    <w:basedOn w:val="a1"/>
    <w:link w:val="3"/>
    <w:rsid w:val="001F066D"/>
    <w:rPr>
      <w:rFonts w:ascii="Times New Roman" w:eastAsia="Times New Roman" w:hAnsi="Times New Roman"/>
      <w:b/>
      <w:i/>
      <w:kern w:val="1"/>
      <w:sz w:val="24"/>
      <w:lang w:eastAsia="ar-SA"/>
    </w:rPr>
  </w:style>
  <w:style w:type="character" w:customStyle="1" w:styleId="40">
    <w:name w:val="Заголовок 4 Знак"/>
    <w:basedOn w:val="a1"/>
    <w:link w:val="4"/>
    <w:rsid w:val="001F066D"/>
    <w:rPr>
      <w:rFonts w:ascii="Times New Roman" w:eastAsia="Times New Roman" w:hAnsi="Times New Roman"/>
      <w:kern w:val="1"/>
      <w:sz w:val="24"/>
      <w:szCs w:val="24"/>
      <w:lang w:eastAsia="ar-SA"/>
    </w:rPr>
  </w:style>
  <w:style w:type="character" w:customStyle="1" w:styleId="50">
    <w:name w:val="Заголовок 5 Знак"/>
    <w:basedOn w:val="a1"/>
    <w:link w:val="5"/>
    <w:rsid w:val="001F066D"/>
    <w:rPr>
      <w:rFonts w:ascii="Times New Roman" w:eastAsia="Times New Roman" w:hAnsi="Times New Roman"/>
      <w:b/>
      <w:bCs/>
      <w:i/>
      <w:iCs/>
      <w:kern w:val="1"/>
      <w:sz w:val="26"/>
      <w:szCs w:val="26"/>
      <w:lang w:eastAsia="ar-SA"/>
    </w:rPr>
  </w:style>
  <w:style w:type="character" w:customStyle="1" w:styleId="60">
    <w:name w:val="Заголовок 6 Знак"/>
    <w:basedOn w:val="a1"/>
    <w:link w:val="6"/>
    <w:rsid w:val="001F066D"/>
    <w:rPr>
      <w:rFonts w:ascii="Times New Roman" w:eastAsia="Times New Roman" w:hAnsi="Times New Roman"/>
      <w:b/>
      <w:bCs/>
      <w:kern w:val="1"/>
      <w:sz w:val="22"/>
      <w:szCs w:val="22"/>
      <w:lang w:eastAsia="ar-SA"/>
    </w:rPr>
  </w:style>
  <w:style w:type="character" w:customStyle="1" w:styleId="70">
    <w:name w:val="Заголовок 7 Знак"/>
    <w:basedOn w:val="a1"/>
    <w:link w:val="7"/>
    <w:rsid w:val="001F066D"/>
    <w:rPr>
      <w:rFonts w:ascii="Times New Roman" w:eastAsia="Times New Roman" w:hAnsi="Times New Roman"/>
      <w:kern w:val="1"/>
      <w:sz w:val="24"/>
      <w:szCs w:val="24"/>
      <w:lang w:eastAsia="ar-SA"/>
    </w:rPr>
  </w:style>
  <w:style w:type="character" w:customStyle="1" w:styleId="80">
    <w:name w:val="Заголовок 8 Знак"/>
    <w:basedOn w:val="a1"/>
    <w:link w:val="8"/>
    <w:rsid w:val="001F066D"/>
    <w:rPr>
      <w:rFonts w:ascii="Times New Roman" w:eastAsia="Times New Roman" w:hAnsi="Times New Roman"/>
      <w:i/>
      <w:iCs/>
      <w:kern w:val="1"/>
      <w:sz w:val="24"/>
      <w:szCs w:val="24"/>
      <w:lang w:eastAsia="ar-SA"/>
    </w:rPr>
  </w:style>
  <w:style w:type="character" w:customStyle="1" w:styleId="90">
    <w:name w:val="Заголовок 9 Знак"/>
    <w:basedOn w:val="a1"/>
    <w:link w:val="9"/>
    <w:rsid w:val="001F066D"/>
    <w:rPr>
      <w:rFonts w:ascii="Cambria" w:eastAsia="Times New Roman" w:hAnsi="Cambria" w:cs="font76"/>
      <w:i/>
      <w:iCs/>
      <w:color w:val="404040"/>
      <w:kern w:val="1"/>
      <w:lang w:eastAsia="ar-SA"/>
    </w:rPr>
  </w:style>
  <w:style w:type="paragraph" w:styleId="a4">
    <w:name w:val="header"/>
    <w:basedOn w:val="a"/>
    <w:link w:val="a5"/>
    <w:unhideWhenUsed/>
    <w:rsid w:val="00ED490D"/>
    <w:pPr>
      <w:tabs>
        <w:tab w:val="center" w:pos="4677"/>
        <w:tab w:val="right" w:pos="9355"/>
      </w:tabs>
      <w:spacing w:after="0" w:line="240" w:lineRule="auto"/>
    </w:pPr>
  </w:style>
  <w:style w:type="character" w:customStyle="1" w:styleId="a5">
    <w:name w:val="Верхний колонтитул Знак"/>
    <w:basedOn w:val="a1"/>
    <w:link w:val="a4"/>
    <w:rsid w:val="00ED490D"/>
  </w:style>
  <w:style w:type="paragraph" w:styleId="a6">
    <w:name w:val="footer"/>
    <w:basedOn w:val="a"/>
    <w:link w:val="a7"/>
    <w:unhideWhenUsed/>
    <w:rsid w:val="00ED490D"/>
    <w:pPr>
      <w:tabs>
        <w:tab w:val="center" w:pos="4677"/>
        <w:tab w:val="right" w:pos="9355"/>
      </w:tabs>
      <w:spacing w:after="0" w:line="240" w:lineRule="auto"/>
    </w:pPr>
  </w:style>
  <w:style w:type="character" w:customStyle="1" w:styleId="a7">
    <w:name w:val="Нижний колонтитул Знак"/>
    <w:basedOn w:val="a1"/>
    <w:link w:val="a6"/>
    <w:rsid w:val="00ED490D"/>
  </w:style>
  <w:style w:type="paragraph" w:customStyle="1" w:styleId="ConsPlusNormal">
    <w:name w:val="ConsPlusNormal"/>
    <w:rsid w:val="00295C0E"/>
    <w:pPr>
      <w:autoSpaceDE w:val="0"/>
      <w:autoSpaceDN w:val="0"/>
      <w:adjustRightInd w:val="0"/>
      <w:ind w:firstLine="720"/>
    </w:pPr>
    <w:rPr>
      <w:rFonts w:ascii="Arial" w:eastAsia="Times New Roman" w:hAnsi="Arial" w:cs="Arial"/>
    </w:rPr>
  </w:style>
  <w:style w:type="paragraph" w:styleId="a8">
    <w:name w:val="Normal (Web)"/>
    <w:aliases w:val="Обычный (Web),Обычный (Web)1"/>
    <w:basedOn w:val="a"/>
    <w:rsid w:val="008D50EA"/>
    <w:pPr>
      <w:spacing w:before="27" w:after="27" w:line="240" w:lineRule="auto"/>
      <w:jc w:val="both"/>
    </w:pPr>
    <w:rPr>
      <w:rFonts w:ascii="Arial" w:eastAsia="Times New Roman" w:hAnsi="Arial" w:cs="Arial"/>
      <w:color w:val="332E2D"/>
      <w:spacing w:val="2"/>
      <w:sz w:val="24"/>
      <w:szCs w:val="24"/>
      <w:lang w:eastAsia="ru-RU"/>
    </w:rPr>
  </w:style>
  <w:style w:type="character" w:customStyle="1" w:styleId="ListLabel1">
    <w:name w:val="ListLabel 1"/>
    <w:rsid w:val="001F066D"/>
    <w:rPr>
      <w:rFonts w:cs="Courier New"/>
    </w:rPr>
  </w:style>
  <w:style w:type="character" w:customStyle="1" w:styleId="ListLabel2">
    <w:name w:val="ListLabel 2"/>
    <w:rsid w:val="001F066D"/>
    <w:rPr>
      <w:b/>
      <w:u w:val="none"/>
    </w:rPr>
  </w:style>
  <w:style w:type="character" w:customStyle="1" w:styleId="12">
    <w:name w:val="Основной шрифт абзаца1"/>
    <w:rsid w:val="001F066D"/>
  </w:style>
  <w:style w:type="character" w:customStyle="1" w:styleId="13">
    <w:name w:val="Номер страницы1"/>
    <w:rsid w:val="001F066D"/>
  </w:style>
  <w:style w:type="character" w:customStyle="1" w:styleId="a9">
    <w:name w:val="Основной текст Знак"/>
    <w:basedOn w:val="12"/>
    <w:rsid w:val="001F066D"/>
  </w:style>
  <w:style w:type="character" w:customStyle="1" w:styleId="31">
    <w:name w:val="Основной текст с отступом 3 Знак"/>
    <w:basedOn w:val="12"/>
    <w:rsid w:val="001F066D"/>
  </w:style>
  <w:style w:type="character" w:styleId="aa">
    <w:name w:val="Hyperlink"/>
    <w:rsid w:val="001F066D"/>
    <w:rPr>
      <w:color w:val="0000FF"/>
      <w:u w:val="single"/>
    </w:rPr>
  </w:style>
  <w:style w:type="character" w:styleId="ab">
    <w:name w:val="Strong"/>
    <w:qFormat/>
    <w:rsid w:val="001F066D"/>
    <w:rPr>
      <w:b/>
      <w:bCs/>
    </w:rPr>
  </w:style>
  <w:style w:type="character" w:customStyle="1" w:styleId="ac">
    <w:name w:val="Текст выноски Знак"/>
    <w:basedOn w:val="12"/>
    <w:rsid w:val="001F066D"/>
  </w:style>
  <w:style w:type="character" w:customStyle="1" w:styleId="grame">
    <w:name w:val="grame"/>
    <w:basedOn w:val="12"/>
    <w:rsid w:val="001F066D"/>
  </w:style>
  <w:style w:type="character" w:customStyle="1" w:styleId="apple-converted-space">
    <w:name w:val="apple-converted-space"/>
    <w:rsid w:val="001F066D"/>
  </w:style>
  <w:style w:type="character" w:customStyle="1" w:styleId="HTML">
    <w:name w:val="Стандартный HTML Знак"/>
    <w:basedOn w:val="12"/>
    <w:rsid w:val="001F066D"/>
  </w:style>
  <w:style w:type="character" w:customStyle="1" w:styleId="14">
    <w:name w:val="Знак сноски1"/>
    <w:rsid w:val="001F066D"/>
  </w:style>
  <w:style w:type="character" w:customStyle="1" w:styleId="ad">
    <w:name w:val="Основной шрифт"/>
    <w:rsid w:val="001F066D"/>
  </w:style>
  <w:style w:type="character" w:customStyle="1" w:styleId="131276">
    <w:name w:val="Стиль Стиль Стиль 13 пт По ширине Первая строка:  127 см Перед:  6 ... Знак"/>
    <w:rsid w:val="001F066D"/>
  </w:style>
  <w:style w:type="character" w:customStyle="1" w:styleId="1312760">
    <w:name w:val="Стиль Стиль 13 пт По ширине Первая строка:  127 см Перед:  6 пт + С... Знак"/>
    <w:rsid w:val="001F066D"/>
  </w:style>
  <w:style w:type="character" w:customStyle="1" w:styleId="ae">
    <w:name w:val="Основной текст с отступом Знак"/>
    <w:basedOn w:val="12"/>
    <w:rsid w:val="001F066D"/>
  </w:style>
  <w:style w:type="character" w:customStyle="1" w:styleId="21">
    <w:name w:val="Основной текст 2 Знак"/>
    <w:basedOn w:val="12"/>
    <w:rsid w:val="001F066D"/>
  </w:style>
  <w:style w:type="character" w:customStyle="1" w:styleId="32">
    <w:name w:val="Основной текст 3 Знак"/>
    <w:basedOn w:val="12"/>
    <w:rsid w:val="001F066D"/>
  </w:style>
  <w:style w:type="character" w:customStyle="1" w:styleId="af">
    <w:name w:val="Текст сноски Знак"/>
    <w:basedOn w:val="12"/>
    <w:rsid w:val="001F066D"/>
  </w:style>
  <w:style w:type="character" w:customStyle="1" w:styleId="af0">
    <w:name w:val="Название Знак"/>
    <w:basedOn w:val="12"/>
    <w:rsid w:val="001F066D"/>
  </w:style>
  <w:style w:type="character" w:customStyle="1" w:styleId="af1">
    <w:name w:val="Подзаголовок Знак"/>
    <w:basedOn w:val="12"/>
    <w:rsid w:val="001F066D"/>
  </w:style>
  <w:style w:type="character" w:customStyle="1" w:styleId="22">
    <w:name w:val="Основной текст с отступом 2 Знак"/>
    <w:basedOn w:val="12"/>
    <w:rsid w:val="001F066D"/>
  </w:style>
  <w:style w:type="character" w:customStyle="1" w:styleId="fontbig11">
    <w:name w:val="font_big_11"/>
    <w:rsid w:val="001F066D"/>
  </w:style>
  <w:style w:type="character" w:customStyle="1" w:styleId="fontsmall11">
    <w:name w:val="font_small_11"/>
    <w:rsid w:val="001F066D"/>
  </w:style>
  <w:style w:type="character" w:customStyle="1" w:styleId="15">
    <w:name w:val="Просмотренная гиперссылка1"/>
    <w:rsid w:val="001F066D"/>
  </w:style>
  <w:style w:type="character" w:customStyle="1" w:styleId="z-">
    <w:name w:val="z-Начало формы Знак"/>
    <w:basedOn w:val="12"/>
    <w:rsid w:val="001F066D"/>
  </w:style>
  <w:style w:type="character" w:customStyle="1" w:styleId="z-0">
    <w:name w:val="z-Конец формы Знак"/>
    <w:basedOn w:val="12"/>
    <w:rsid w:val="001F066D"/>
  </w:style>
  <w:style w:type="character" w:styleId="af2">
    <w:name w:val="Emphasis"/>
    <w:qFormat/>
    <w:rsid w:val="001F066D"/>
    <w:rPr>
      <w:i/>
      <w:iCs/>
    </w:rPr>
  </w:style>
  <w:style w:type="character" w:customStyle="1" w:styleId="b-serp-itemphone">
    <w:name w:val="b-serp-item__phone"/>
    <w:basedOn w:val="12"/>
    <w:rsid w:val="001F066D"/>
  </w:style>
  <w:style w:type="character" w:customStyle="1" w:styleId="spelle">
    <w:name w:val="spelle"/>
    <w:basedOn w:val="12"/>
    <w:rsid w:val="001F066D"/>
  </w:style>
  <w:style w:type="character" w:customStyle="1" w:styleId="news-span">
    <w:name w:val="news-span"/>
    <w:basedOn w:val="12"/>
    <w:rsid w:val="001F066D"/>
  </w:style>
  <w:style w:type="character" w:customStyle="1" w:styleId="ff2fc0fs10">
    <w:name w:val="ff2 fc0 fs10"/>
    <w:basedOn w:val="12"/>
    <w:rsid w:val="001F066D"/>
  </w:style>
  <w:style w:type="character" w:customStyle="1" w:styleId="ff3fc0fs10">
    <w:name w:val="ff3 fc0 fs10"/>
    <w:basedOn w:val="12"/>
    <w:rsid w:val="001F066D"/>
  </w:style>
  <w:style w:type="character" w:customStyle="1" w:styleId="FontStyle145">
    <w:name w:val="Font Style145"/>
    <w:rsid w:val="001F066D"/>
  </w:style>
  <w:style w:type="character" w:customStyle="1" w:styleId="redtext">
    <w:name w:val="redtext"/>
    <w:basedOn w:val="12"/>
    <w:rsid w:val="001F066D"/>
  </w:style>
  <w:style w:type="character" w:customStyle="1" w:styleId="ff2fc0fs14">
    <w:name w:val="ff2 fc0 fs14"/>
    <w:basedOn w:val="12"/>
    <w:rsid w:val="001F066D"/>
  </w:style>
  <w:style w:type="character" w:customStyle="1" w:styleId="ff2fc0fs16">
    <w:name w:val="ff2 fc0 fs16"/>
    <w:basedOn w:val="12"/>
    <w:rsid w:val="001F066D"/>
  </w:style>
  <w:style w:type="character" w:customStyle="1" w:styleId="ff0fc0fs16">
    <w:name w:val="ff0 fc0 fs16"/>
    <w:basedOn w:val="12"/>
    <w:rsid w:val="001F066D"/>
  </w:style>
  <w:style w:type="character" w:customStyle="1" w:styleId="ff3fc0fs16">
    <w:name w:val="ff3 fc0 fs16"/>
    <w:basedOn w:val="12"/>
    <w:rsid w:val="001F066D"/>
  </w:style>
  <w:style w:type="character" w:customStyle="1" w:styleId="WW8Num4z0">
    <w:name w:val="WW8Num4z0"/>
    <w:rsid w:val="001F066D"/>
  </w:style>
  <w:style w:type="character" w:customStyle="1" w:styleId="150">
    <w:name w:val="Знак Знак15"/>
    <w:rsid w:val="001F066D"/>
  </w:style>
  <w:style w:type="character" w:customStyle="1" w:styleId="af3">
    <w:name w:val="Стиль Черный"/>
    <w:rsid w:val="001F066D"/>
  </w:style>
  <w:style w:type="character" w:customStyle="1" w:styleId="af4">
    <w:name w:val="Символ сноски"/>
    <w:rsid w:val="001F066D"/>
    <w:rPr>
      <w:vertAlign w:val="superscript"/>
    </w:rPr>
  </w:style>
  <w:style w:type="character" w:customStyle="1" w:styleId="af5">
    <w:name w:val="Схема документа Знак"/>
    <w:basedOn w:val="12"/>
    <w:rsid w:val="001F066D"/>
  </w:style>
  <w:style w:type="character" w:customStyle="1" w:styleId="ft23563">
    <w:name w:val="ft23563"/>
    <w:basedOn w:val="12"/>
    <w:rsid w:val="001F066D"/>
  </w:style>
  <w:style w:type="character" w:customStyle="1" w:styleId="ft23581">
    <w:name w:val="ft23581"/>
    <w:basedOn w:val="12"/>
    <w:rsid w:val="001F066D"/>
  </w:style>
  <w:style w:type="character" w:customStyle="1" w:styleId="ft23600">
    <w:name w:val="ft23600"/>
    <w:basedOn w:val="12"/>
    <w:rsid w:val="001F066D"/>
  </w:style>
  <w:style w:type="character" w:customStyle="1" w:styleId="ft23620">
    <w:name w:val="ft23620"/>
    <w:basedOn w:val="12"/>
    <w:rsid w:val="001F066D"/>
  </w:style>
  <w:style w:type="character" w:customStyle="1" w:styleId="ft23639">
    <w:name w:val="ft23639"/>
    <w:basedOn w:val="12"/>
    <w:rsid w:val="001F066D"/>
  </w:style>
  <w:style w:type="character" w:customStyle="1" w:styleId="ft2080">
    <w:name w:val="ft2080"/>
    <w:basedOn w:val="12"/>
    <w:rsid w:val="001F066D"/>
  </w:style>
  <w:style w:type="character" w:customStyle="1" w:styleId="ft23675">
    <w:name w:val="ft23675"/>
    <w:basedOn w:val="12"/>
    <w:rsid w:val="001F066D"/>
  </w:style>
  <w:style w:type="character" w:customStyle="1" w:styleId="ft23677">
    <w:name w:val="ft23677"/>
    <w:basedOn w:val="12"/>
    <w:rsid w:val="001F066D"/>
  </w:style>
  <w:style w:type="character" w:customStyle="1" w:styleId="ft23695">
    <w:name w:val="ft23695"/>
    <w:basedOn w:val="12"/>
    <w:rsid w:val="001F066D"/>
  </w:style>
  <w:style w:type="character" w:customStyle="1" w:styleId="ft15198">
    <w:name w:val="ft15198"/>
    <w:basedOn w:val="12"/>
    <w:rsid w:val="001F066D"/>
  </w:style>
  <w:style w:type="character" w:customStyle="1" w:styleId="ft15859">
    <w:name w:val="ft15859"/>
    <w:basedOn w:val="12"/>
    <w:rsid w:val="001F066D"/>
  </w:style>
  <w:style w:type="character" w:customStyle="1" w:styleId="ft23716">
    <w:name w:val="ft23716"/>
    <w:basedOn w:val="12"/>
    <w:rsid w:val="001F066D"/>
  </w:style>
  <w:style w:type="character" w:customStyle="1" w:styleId="ft23718">
    <w:name w:val="ft23718"/>
    <w:basedOn w:val="12"/>
    <w:rsid w:val="001F066D"/>
  </w:style>
  <w:style w:type="character" w:customStyle="1" w:styleId="ft0">
    <w:name w:val="ft0"/>
    <w:basedOn w:val="12"/>
    <w:rsid w:val="001F066D"/>
  </w:style>
  <w:style w:type="character" w:customStyle="1" w:styleId="ft23719">
    <w:name w:val="ft23719"/>
    <w:basedOn w:val="12"/>
    <w:rsid w:val="001F066D"/>
  </w:style>
  <w:style w:type="character" w:customStyle="1" w:styleId="ft23721">
    <w:name w:val="ft23721"/>
    <w:basedOn w:val="12"/>
    <w:rsid w:val="001F066D"/>
  </w:style>
  <w:style w:type="character" w:customStyle="1" w:styleId="ft23722">
    <w:name w:val="ft23722"/>
    <w:basedOn w:val="12"/>
    <w:rsid w:val="001F066D"/>
  </w:style>
  <w:style w:type="character" w:customStyle="1" w:styleId="ft23746">
    <w:name w:val="ft23746"/>
    <w:basedOn w:val="12"/>
    <w:rsid w:val="001F066D"/>
  </w:style>
  <w:style w:type="character" w:customStyle="1" w:styleId="highlighthighlightactive">
    <w:name w:val="highlight highlight_active"/>
    <w:basedOn w:val="12"/>
    <w:rsid w:val="001F066D"/>
  </w:style>
  <w:style w:type="character" w:customStyle="1" w:styleId="ft23755">
    <w:name w:val="ft23755"/>
    <w:basedOn w:val="12"/>
    <w:rsid w:val="001F066D"/>
  </w:style>
  <w:style w:type="character" w:customStyle="1" w:styleId="ft6470">
    <w:name w:val="ft6470"/>
    <w:basedOn w:val="12"/>
    <w:rsid w:val="001F066D"/>
  </w:style>
  <w:style w:type="character" w:customStyle="1" w:styleId="ft23774">
    <w:name w:val="ft23774"/>
    <w:basedOn w:val="12"/>
    <w:rsid w:val="001F066D"/>
  </w:style>
  <w:style w:type="character" w:customStyle="1" w:styleId="ft23777">
    <w:name w:val="ft23777"/>
    <w:basedOn w:val="12"/>
    <w:rsid w:val="001F066D"/>
  </w:style>
  <w:style w:type="character" w:customStyle="1" w:styleId="ft23779">
    <w:name w:val="ft23779"/>
    <w:basedOn w:val="12"/>
    <w:rsid w:val="001F066D"/>
  </w:style>
  <w:style w:type="character" w:customStyle="1" w:styleId="ft23782">
    <w:name w:val="ft23782"/>
    <w:basedOn w:val="12"/>
    <w:rsid w:val="001F066D"/>
  </w:style>
  <w:style w:type="character" w:customStyle="1" w:styleId="ft23783">
    <w:name w:val="ft23783"/>
    <w:basedOn w:val="12"/>
    <w:rsid w:val="001F066D"/>
  </w:style>
  <w:style w:type="character" w:customStyle="1" w:styleId="ft23793">
    <w:name w:val="ft23793"/>
    <w:basedOn w:val="12"/>
    <w:rsid w:val="001F066D"/>
  </w:style>
  <w:style w:type="character" w:customStyle="1" w:styleId="ft90">
    <w:name w:val="ft90"/>
    <w:basedOn w:val="12"/>
    <w:rsid w:val="001F066D"/>
  </w:style>
  <w:style w:type="character" w:customStyle="1" w:styleId="ft2">
    <w:name w:val="ft2"/>
    <w:basedOn w:val="12"/>
    <w:rsid w:val="001F066D"/>
  </w:style>
  <w:style w:type="character" w:customStyle="1" w:styleId="ft103">
    <w:name w:val="ft103"/>
    <w:basedOn w:val="12"/>
    <w:rsid w:val="001F066D"/>
  </w:style>
  <w:style w:type="character" w:customStyle="1" w:styleId="ft42">
    <w:name w:val="ft42"/>
    <w:basedOn w:val="12"/>
    <w:rsid w:val="001F066D"/>
  </w:style>
  <w:style w:type="character" w:customStyle="1" w:styleId="ft107">
    <w:name w:val="ft107"/>
    <w:basedOn w:val="12"/>
    <w:rsid w:val="001F066D"/>
  </w:style>
  <w:style w:type="character" w:customStyle="1" w:styleId="ft109">
    <w:name w:val="ft109"/>
    <w:basedOn w:val="12"/>
    <w:rsid w:val="001F066D"/>
  </w:style>
  <w:style w:type="character" w:customStyle="1" w:styleId="ft116">
    <w:name w:val="ft116"/>
    <w:basedOn w:val="12"/>
    <w:rsid w:val="001F066D"/>
  </w:style>
  <w:style w:type="character" w:customStyle="1" w:styleId="ft118">
    <w:name w:val="ft118"/>
    <w:basedOn w:val="12"/>
    <w:rsid w:val="001F066D"/>
  </w:style>
  <w:style w:type="character" w:customStyle="1" w:styleId="ft127">
    <w:name w:val="ft127"/>
    <w:basedOn w:val="12"/>
    <w:rsid w:val="001F066D"/>
  </w:style>
  <w:style w:type="character" w:customStyle="1" w:styleId="ft133">
    <w:name w:val="ft133"/>
    <w:basedOn w:val="12"/>
    <w:rsid w:val="001F066D"/>
  </w:style>
  <w:style w:type="character" w:customStyle="1" w:styleId="itemtitle">
    <w:name w:val="itemtitle"/>
    <w:basedOn w:val="12"/>
    <w:rsid w:val="001F066D"/>
  </w:style>
  <w:style w:type="character" w:customStyle="1" w:styleId="itempostdate">
    <w:name w:val="itempostdate"/>
    <w:basedOn w:val="12"/>
    <w:rsid w:val="001F066D"/>
  </w:style>
  <w:style w:type="character" w:styleId="af6">
    <w:name w:val="footnote reference"/>
    <w:rsid w:val="001F066D"/>
    <w:rPr>
      <w:vertAlign w:val="superscript"/>
    </w:rPr>
  </w:style>
  <w:style w:type="character" w:styleId="af7">
    <w:name w:val="endnote reference"/>
    <w:rsid w:val="001F066D"/>
    <w:rPr>
      <w:vertAlign w:val="superscript"/>
    </w:rPr>
  </w:style>
  <w:style w:type="character" w:customStyle="1" w:styleId="af8">
    <w:name w:val="Символы концевой сноски"/>
    <w:rsid w:val="001F066D"/>
  </w:style>
  <w:style w:type="paragraph" w:customStyle="1" w:styleId="af9">
    <w:name w:val="Заголовок"/>
    <w:basedOn w:val="a"/>
    <w:next w:val="a0"/>
    <w:rsid w:val="001F066D"/>
    <w:pPr>
      <w:keepNext/>
      <w:suppressAutoHyphens/>
      <w:overflowPunct w:val="0"/>
      <w:spacing w:before="240" w:after="120" w:line="100" w:lineRule="atLeast"/>
      <w:jc w:val="center"/>
    </w:pPr>
    <w:rPr>
      <w:rFonts w:ascii="Arial" w:eastAsia="Arial Unicode MS" w:hAnsi="Arial" w:cs="Tahoma"/>
      <w:kern w:val="1"/>
      <w:sz w:val="28"/>
      <w:szCs w:val="20"/>
      <w:lang w:eastAsia="ar-SA"/>
    </w:rPr>
  </w:style>
  <w:style w:type="paragraph" w:styleId="afa">
    <w:name w:val="List"/>
    <w:basedOn w:val="a0"/>
    <w:rsid w:val="001F066D"/>
    <w:rPr>
      <w:rFonts w:cs="Tahoma"/>
    </w:rPr>
  </w:style>
  <w:style w:type="paragraph" w:customStyle="1" w:styleId="16">
    <w:name w:val="Название1"/>
    <w:basedOn w:val="a"/>
    <w:rsid w:val="001F066D"/>
    <w:pPr>
      <w:suppressLineNumbers/>
      <w:suppressAutoHyphens/>
      <w:spacing w:before="120" w:after="120" w:line="100" w:lineRule="atLeast"/>
    </w:pPr>
    <w:rPr>
      <w:rFonts w:ascii="Times New Roman" w:eastAsia="Times New Roman" w:hAnsi="Times New Roman" w:cs="Tahoma"/>
      <w:i/>
      <w:iCs/>
      <w:kern w:val="1"/>
      <w:sz w:val="24"/>
      <w:szCs w:val="24"/>
      <w:lang w:eastAsia="ar-SA"/>
    </w:rPr>
  </w:style>
  <w:style w:type="paragraph" w:customStyle="1" w:styleId="17">
    <w:name w:val="Указатель1"/>
    <w:basedOn w:val="a"/>
    <w:rsid w:val="001F066D"/>
    <w:pPr>
      <w:suppressLineNumbers/>
      <w:suppressAutoHyphens/>
      <w:spacing w:after="0" w:line="100" w:lineRule="atLeast"/>
    </w:pPr>
    <w:rPr>
      <w:rFonts w:ascii="Times New Roman" w:eastAsia="Times New Roman" w:hAnsi="Times New Roman" w:cs="Tahoma"/>
      <w:kern w:val="1"/>
      <w:sz w:val="24"/>
      <w:szCs w:val="24"/>
      <w:lang w:eastAsia="ar-SA"/>
    </w:rPr>
  </w:style>
  <w:style w:type="paragraph" w:customStyle="1" w:styleId="a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c">
    <w:name w:val="Таблица_Лев"/>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310">
    <w:name w:val="Основной текст с отступом 3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d">
    <w:name w:val="Стиль"/>
    <w:rsid w:val="001F066D"/>
    <w:pPr>
      <w:widowControl w:val="0"/>
      <w:suppressAutoHyphens/>
      <w:spacing w:after="200" w:line="276" w:lineRule="auto"/>
    </w:pPr>
    <w:rPr>
      <w:rFonts w:eastAsia="Arial Unicode MS" w:cs="font76"/>
      <w:kern w:val="1"/>
      <w:sz w:val="22"/>
      <w:szCs w:val="22"/>
      <w:lang w:eastAsia="ar-SA"/>
    </w:rPr>
  </w:style>
  <w:style w:type="paragraph" w:customStyle="1" w:styleId="18">
    <w:name w:val="Абзац списка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9">
    <w:name w:val="Текст выноски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web">
    <w:name w:val="web"/>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HTML1">
    <w:name w:val="Стандартный HTML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e">
    <w:name w:val="ЭКОцентр Обычный"/>
    <w:rsid w:val="001F066D"/>
    <w:pPr>
      <w:widowControl w:val="0"/>
      <w:suppressAutoHyphens/>
      <w:spacing w:after="200" w:line="276" w:lineRule="auto"/>
    </w:pPr>
    <w:rPr>
      <w:rFonts w:eastAsia="Arial Unicode MS" w:cs="font76"/>
      <w:kern w:val="1"/>
      <w:sz w:val="22"/>
      <w:szCs w:val="22"/>
      <w:lang w:eastAsia="ar-SA"/>
    </w:rPr>
  </w:style>
  <w:style w:type="paragraph" w:customStyle="1" w:styleId="1a">
    <w:name w:val="Обычный (веб)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23">
    <w:name w:val="заголовок 2"/>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33">
    <w:name w:val="заголовок 3"/>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312761">
    <w:name w:val="Стиль 13 пт По ширине Первая строка:  127 см Перед:  6 пт"/>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312762">
    <w:name w:val="Стиль Стиль 13 пт По ширине Первая строка:  127 см Перед:  6 пт + П..."/>
    <w:basedOn w:val="1312761"/>
    <w:rsid w:val="001F066D"/>
  </w:style>
  <w:style w:type="paragraph" w:customStyle="1" w:styleId="4Arial13181">
    <w:name w:val="Стиль Заголовок 4 + Arial 13 пт полужирный По центру Перед:  18...1"/>
    <w:basedOn w:val="4"/>
    <w:rsid w:val="001F066D"/>
    <w:pPr>
      <w:numPr>
        <w:numId w:val="0"/>
      </w:numPr>
      <w:outlineLvl w:val="9"/>
    </w:pPr>
  </w:style>
  <w:style w:type="paragraph" w:customStyle="1" w:styleId="4Arial13">
    <w:name w:val="Стиль Стиль Заголовок 4 + Arial 13 пт полужирный По центру Перед:  ..."/>
    <w:basedOn w:val="4Arial13181"/>
    <w:rsid w:val="001F066D"/>
  </w:style>
  <w:style w:type="paragraph" w:styleId="1b">
    <w:name w:val="toc 1"/>
    <w:basedOn w:val="a"/>
    <w:rsid w:val="001F066D"/>
    <w:pPr>
      <w:tabs>
        <w:tab w:val="right" w:leader="dot" w:pos="9638"/>
      </w:tabs>
      <w:suppressAutoHyphens/>
      <w:spacing w:after="0" w:line="100" w:lineRule="atLeast"/>
    </w:pPr>
    <w:rPr>
      <w:rFonts w:ascii="Times New Roman" w:eastAsia="Times New Roman" w:hAnsi="Times New Roman"/>
      <w:kern w:val="1"/>
      <w:sz w:val="24"/>
      <w:szCs w:val="24"/>
      <w:lang w:eastAsia="ar-SA"/>
    </w:rPr>
  </w:style>
  <w:style w:type="paragraph" w:customStyle="1" w:styleId="31433">
    <w:name w:val="Стиль Заголовок 3 + 14 пт не курсив Перед:  3 пт После:  3 пт"/>
    <w:basedOn w:val="3"/>
    <w:rsid w:val="001F066D"/>
    <w:pPr>
      <w:numPr>
        <w:numId w:val="0"/>
      </w:numPr>
      <w:ind w:left="1440" w:hanging="1440"/>
      <w:outlineLvl w:val="9"/>
    </w:pPr>
  </w:style>
  <w:style w:type="paragraph" w:customStyle="1" w:styleId="600">
    <w:name w:val="Стиль Заголовок 6 + не полужирный Перед:  0 пт"/>
    <w:basedOn w:val="6"/>
    <w:rsid w:val="001F066D"/>
    <w:pPr>
      <w:numPr>
        <w:numId w:val="0"/>
      </w:numPr>
      <w:outlineLvl w:val="9"/>
    </w:pPr>
  </w:style>
  <w:style w:type="paragraph" w:customStyle="1" w:styleId="512">
    <w:name w:val="Стиль Заголовок 5 + 12 пт не курсив По центру"/>
    <w:basedOn w:val="5"/>
    <w:rsid w:val="001F066D"/>
    <w:pPr>
      <w:numPr>
        <w:numId w:val="0"/>
      </w:numPr>
      <w:outlineLvl w:val="9"/>
    </w:pPr>
  </w:style>
  <w:style w:type="paragraph" w:styleId="aff">
    <w:name w:val="Body Text Indent"/>
    <w:basedOn w:val="a"/>
    <w:link w:val="1c"/>
    <w:rsid w:val="001F066D"/>
    <w:pPr>
      <w:suppressAutoHyphens/>
      <w:spacing w:after="0" w:line="100" w:lineRule="atLeast"/>
      <w:ind w:left="283" w:firstLine="709"/>
      <w:jc w:val="both"/>
    </w:pPr>
    <w:rPr>
      <w:rFonts w:ascii="Times New Roman" w:eastAsia="Times New Roman" w:hAnsi="Times New Roman"/>
      <w:kern w:val="1"/>
      <w:sz w:val="28"/>
      <w:szCs w:val="20"/>
      <w:lang w:eastAsia="ar-SA"/>
    </w:rPr>
  </w:style>
  <w:style w:type="character" w:customStyle="1" w:styleId="1c">
    <w:name w:val="Основной текст с отступом Знак1"/>
    <w:basedOn w:val="a1"/>
    <w:link w:val="aff"/>
    <w:rsid w:val="001F066D"/>
    <w:rPr>
      <w:rFonts w:ascii="Times New Roman" w:eastAsia="Times New Roman" w:hAnsi="Times New Roman"/>
      <w:kern w:val="1"/>
      <w:sz w:val="28"/>
      <w:lang w:eastAsia="ar-SA"/>
    </w:rPr>
  </w:style>
  <w:style w:type="paragraph" w:customStyle="1" w:styleId="210">
    <w:name w:val="Основной текст 2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311">
    <w:name w:val="Основной текст 3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34">
    <w:name w:val="Стиль Заголовок 3"/>
    <w:basedOn w:val="3"/>
    <w:rsid w:val="001F066D"/>
    <w:pPr>
      <w:numPr>
        <w:numId w:val="0"/>
      </w:numPr>
      <w:ind w:left="1440" w:hanging="1440"/>
      <w:outlineLvl w:val="9"/>
    </w:pPr>
  </w:style>
  <w:style w:type="paragraph" w:customStyle="1" w:styleId="aff0">
    <w:name w:val="Для записок"/>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d">
    <w:name w:val="Текст сноски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styleId="aff1">
    <w:name w:val="Subtitle"/>
    <w:basedOn w:val="a"/>
    <w:next w:val="a0"/>
    <w:link w:val="1e"/>
    <w:qFormat/>
    <w:rsid w:val="001F066D"/>
    <w:pPr>
      <w:suppressAutoHyphens/>
      <w:overflowPunct w:val="0"/>
      <w:spacing w:after="0" w:line="100" w:lineRule="atLeast"/>
      <w:ind w:firstLine="720"/>
      <w:jc w:val="center"/>
    </w:pPr>
    <w:rPr>
      <w:rFonts w:ascii="Times New Roman" w:eastAsia="Times New Roman" w:hAnsi="Times New Roman"/>
      <w:i/>
      <w:iCs/>
      <w:kern w:val="1"/>
      <w:sz w:val="28"/>
      <w:szCs w:val="20"/>
      <w:lang w:val="en-US" w:eastAsia="ar-SA"/>
    </w:rPr>
  </w:style>
  <w:style w:type="character" w:customStyle="1" w:styleId="1e">
    <w:name w:val="Подзаголовок Знак1"/>
    <w:basedOn w:val="a1"/>
    <w:link w:val="aff1"/>
    <w:rsid w:val="001F066D"/>
    <w:rPr>
      <w:rFonts w:ascii="Times New Roman" w:eastAsia="Times New Roman" w:hAnsi="Times New Roman"/>
      <w:i/>
      <w:iCs/>
      <w:kern w:val="1"/>
      <w:sz w:val="28"/>
      <w:lang w:val="en-US" w:eastAsia="ar-SA"/>
    </w:rPr>
  </w:style>
  <w:style w:type="paragraph" w:customStyle="1" w:styleId="Iniiaiieoaenonionooiii2">
    <w:name w:val="Iniiaiie oaeno n ionooiii 2"/>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caaieiaie4">
    <w:name w:val="caaieiaie 4"/>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Noeeu13ioIioeeiaIaaaynoiea127niIaaa6io">
    <w:name w:val="Noeeu 13 io Ii oe?eia Ia?aay no?iea:  127 ni Ia?aa:  6 io"/>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4pt1256">
    <w:name w:val="Стиль 14 pt по ширине Первая строка:  125 см Перед:  6 пт"/>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f2">
    <w:name w:val="Разреженый"/>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f3">
    <w:name w:val="Таблица"/>
    <w:basedOn w:val="a"/>
    <w:rsid w:val="001F066D"/>
    <w:pPr>
      <w:suppressAutoHyphens/>
      <w:spacing w:after="0" w:line="100" w:lineRule="atLeast"/>
      <w:jc w:val="center"/>
    </w:pPr>
    <w:rPr>
      <w:rFonts w:ascii="Times New Roman" w:eastAsia="Times New Roman" w:hAnsi="Times New Roman"/>
      <w:kern w:val="1"/>
      <w:sz w:val="24"/>
      <w:szCs w:val="20"/>
      <w:lang w:eastAsia="ar-SA"/>
    </w:rPr>
  </w:style>
  <w:style w:type="paragraph" w:customStyle="1" w:styleId="11pt">
    <w:name w:val="Обычный + 11 pt"/>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211">
    <w:name w:val="Основной текст с отступом 2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ConsNormal">
    <w:name w:val="ConsNormal"/>
    <w:rsid w:val="001F066D"/>
    <w:pPr>
      <w:widowControl w:val="0"/>
      <w:suppressAutoHyphens/>
      <w:spacing w:after="200" w:line="276" w:lineRule="auto"/>
    </w:pPr>
    <w:rPr>
      <w:rFonts w:eastAsia="Arial Unicode MS" w:cs="font76"/>
      <w:kern w:val="1"/>
      <w:sz w:val="22"/>
      <w:szCs w:val="22"/>
      <w:lang w:eastAsia="ar-SA"/>
    </w:rPr>
  </w:style>
  <w:style w:type="paragraph" w:customStyle="1" w:styleId="1f">
    <w:name w:val="çàãîëîâîê 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f0">
    <w:name w:val="Стиль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bodytext">
    <w:name w:val="bodytext"/>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copyrighttext">
    <w:name w:val="copyrighttext"/>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10">
    <w:name w:val="Заголовок 11"/>
    <w:rsid w:val="001F066D"/>
    <w:pPr>
      <w:widowControl w:val="0"/>
      <w:suppressAutoHyphens/>
      <w:spacing w:after="200" w:line="276" w:lineRule="auto"/>
    </w:pPr>
    <w:rPr>
      <w:rFonts w:eastAsia="Arial Unicode MS" w:cs="font76"/>
      <w:kern w:val="1"/>
      <w:sz w:val="22"/>
      <w:szCs w:val="22"/>
      <w:lang w:eastAsia="ar-SA"/>
    </w:rPr>
  </w:style>
  <w:style w:type="paragraph" w:customStyle="1" w:styleId="fontbig1">
    <w:name w:val="font_big_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z-1">
    <w:name w:val="z-Начало формы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z-10">
    <w:name w:val="z-Конец формы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news-item">
    <w:name w:val="news-item"/>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ConsNonformat">
    <w:name w:val="ConsNonformat"/>
    <w:rsid w:val="001F066D"/>
    <w:pPr>
      <w:widowControl w:val="0"/>
      <w:suppressAutoHyphens/>
      <w:spacing w:after="200" w:line="276" w:lineRule="auto"/>
    </w:pPr>
    <w:rPr>
      <w:rFonts w:eastAsia="Arial Unicode MS" w:cs="font76"/>
      <w:kern w:val="1"/>
      <w:sz w:val="22"/>
      <w:szCs w:val="22"/>
      <w:lang w:eastAsia="ar-SA"/>
    </w:rPr>
  </w:style>
  <w:style w:type="paragraph" w:customStyle="1" w:styleId="Style29">
    <w:name w:val="Style29"/>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imalignjustify">
    <w:name w:val="imalign_justify"/>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212">
    <w:name w:val="Знак Знак2 Знак Знак Знак Знак Знак Знак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f4">
    <w:name w:val="Знак"/>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f1">
    <w:name w:val="Маркированный список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f5">
    <w:name w:val="Содержимое таблицы"/>
    <w:basedOn w:val="a"/>
    <w:rsid w:val="001F066D"/>
    <w:pPr>
      <w:suppressLineNumbers/>
      <w:suppressAutoHyphens/>
      <w:spacing w:after="0" w:line="100" w:lineRule="atLeast"/>
    </w:pPr>
    <w:rPr>
      <w:rFonts w:ascii="Arial" w:eastAsia="Lucida Sans Unicode" w:hAnsi="Arial"/>
      <w:kern w:val="1"/>
      <w:sz w:val="20"/>
      <w:szCs w:val="24"/>
      <w:lang w:eastAsia="ar-SA"/>
    </w:rPr>
  </w:style>
  <w:style w:type="paragraph" w:customStyle="1" w:styleId="1f2">
    <w:name w:val="Цитата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FR2">
    <w:name w:val="FR2"/>
    <w:rsid w:val="001F066D"/>
    <w:pPr>
      <w:widowControl w:val="0"/>
      <w:suppressAutoHyphens/>
      <w:spacing w:after="200" w:line="276" w:lineRule="auto"/>
    </w:pPr>
    <w:rPr>
      <w:rFonts w:eastAsia="Arial Unicode MS" w:cs="font76"/>
      <w:kern w:val="1"/>
      <w:sz w:val="22"/>
      <w:szCs w:val="22"/>
      <w:lang w:eastAsia="ar-SA"/>
    </w:rPr>
  </w:style>
  <w:style w:type="paragraph" w:customStyle="1" w:styleId="FR3">
    <w:name w:val="FR3"/>
    <w:rsid w:val="001F066D"/>
    <w:pPr>
      <w:widowControl w:val="0"/>
      <w:suppressAutoHyphens/>
      <w:spacing w:after="200" w:line="276" w:lineRule="auto"/>
    </w:pPr>
    <w:rPr>
      <w:rFonts w:eastAsia="Arial Unicode MS" w:cs="font76"/>
      <w:kern w:val="1"/>
      <w:sz w:val="22"/>
      <w:szCs w:val="22"/>
      <w:lang w:eastAsia="ar-SA"/>
    </w:rPr>
  </w:style>
  <w:style w:type="paragraph" w:customStyle="1" w:styleId="FR4">
    <w:name w:val="FR4"/>
    <w:rsid w:val="001F066D"/>
    <w:pPr>
      <w:widowControl w:val="0"/>
      <w:suppressAutoHyphens/>
      <w:spacing w:after="200" w:line="276" w:lineRule="auto"/>
    </w:pPr>
    <w:rPr>
      <w:rFonts w:eastAsia="Arial Unicode MS" w:cs="font76"/>
      <w:kern w:val="1"/>
      <w:sz w:val="22"/>
      <w:szCs w:val="22"/>
      <w:lang w:eastAsia="ar-SA"/>
    </w:rPr>
  </w:style>
  <w:style w:type="paragraph" w:customStyle="1" w:styleId="FR1">
    <w:name w:val="FR1"/>
    <w:rsid w:val="001F066D"/>
    <w:pPr>
      <w:widowControl w:val="0"/>
      <w:suppressAutoHyphens/>
      <w:spacing w:after="200" w:line="276" w:lineRule="auto"/>
    </w:pPr>
    <w:rPr>
      <w:rFonts w:eastAsia="Arial Unicode MS" w:cs="font76"/>
      <w:kern w:val="1"/>
      <w:sz w:val="22"/>
      <w:szCs w:val="22"/>
      <w:lang w:eastAsia="ar-SA"/>
    </w:rPr>
  </w:style>
  <w:style w:type="paragraph" w:customStyle="1" w:styleId="ConsTitle">
    <w:name w:val="ConsTitle"/>
    <w:rsid w:val="001F066D"/>
    <w:pPr>
      <w:widowControl w:val="0"/>
      <w:suppressAutoHyphens/>
      <w:spacing w:after="200" w:line="276" w:lineRule="auto"/>
    </w:pPr>
    <w:rPr>
      <w:rFonts w:eastAsia="Arial Unicode MS" w:cs="font76"/>
      <w:kern w:val="1"/>
      <w:sz w:val="22"/>
      <w:szCs w:val="22"/>
      <w:lang w:eastAsia="ar-SA"/>
    </w:rPr>
  </w:style>
  <w:style w:type="paragraph" w:customStyle="1" w:styleId="1f3">
    <w:name w:val="Название объекта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f6">
    <w:name w:val="Стиль Черный по ширине"/>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213">
    <w:name w:val="Основной текст 2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f4">
    <w:name w:val="Схема документа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itemtext">
    <w:name w:val="itemtext"/>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81">
    <w:name w:val="ЭКОцентр текст таблицы (8пт)"/>
    <w:basedOn w:val="afe"/>
    <w:rsid w:val="001F066D"/>
  </w:style>
  <w:style w:type="paragraph" w:customStyle="1" w:styleId="100">
    <w:name w:val="ЭКОцентр текст таблицы (10пт)"/>
    <w:basedOn w:val="afe"/>
    <w:rsid w:val="001F066D"/>
  </w:style>
  <w:style w:type="paragraph" w:customStyle="1" w:styleId="aff7">
    <w:name w:val="Содержимое врезки"/>
    <w:basedOn w:val="a0"/>
    <w:rsid w:val="001F066D"/>
  </w:style>
  <w:style w:type="paragraph" w:styleId="aff8">
    <w:name w:val="footnote text"/>
    <w:basedOn w:val="a"/>
    <w:link w:val="1f5"/>
    <w:rsid w:val="001F066D"/>
    <w:pPr>
      <w:suppressLineNumbers/>
      <w:suppressAutoHyphens/>
      <w:spacing w:after="0" w:line="100" w:lineRule="atLeast"/>
      <w:ind w:left="283" w:hanging="283"/>
    </w:pPr>
    <w:rPr>
      <w:rFonts w:ascii="Times New Roman" w:eastAsia="Times New Roman" w:hAnsi="Times New Roman"/>
      <w:kern w:val="1"/>
      <w:sz w:val="20"/>
      <w:szCs w:val="20"/>
      <w:lang w:eastAsia="ar-SA"/>
    </w:rPr>
  </w:style>
  <w:style w:type="character" w:customStyle="1" w:styleId="1f5">
    <w:name w:val="Текст сноски Знак1"/>
    <w:basedOn w:val="a1"/>
    <w:link w:val="aff8"/>
    <w:rsid w:val="001F066D"/>
    <w:rPr>
      <w:rFonts w:ascii="Times New Roman" w:eastAsia="Times New Roman" w:hAnsi="Times New Roman"/>
      <w:kern w:val="1"/>
      <w:lang w:eastAsia="ar-SA"/>
    </w:rPr>
  </w:style>
  <w:style w:type="paragraph" w:styleId="aff9">
    <w:name w:val="No Spacing"/>
    <w:qFormat/>
    <w:rsid w:val="001F066D"/>
    <w:rPr>
      <w:rFonts w:eastAsia="Times New Roman"/>
      <w:sz w:val="22"/>
      <w:szCs w:val="22"/>
    </w:rPr>
  </w:style>
  <w:style w:type="paragraph" w:customStyle="1" w:styleId="Default">
    <w:name w:val="Default"/>
    <w:rsid w:val="001F066D"/>
    <w:pPr>
      <w:autoSpaceDE w:val="0"/>
      <w:autoSpaceDN w:val="0"/>
      <w:adjustRightInd w:val="0"/>
    </w:pPr>
    <w:rPr>
      <w:rFonts w:ascii="Times New Roman" w:eastAsia="Times New Roman" w:hAnsi="Times New Roman"/>
      <w:color w:val="000000"/>
      <w:sz w:val="24"/>
      <w:szCs w:val="24"/>
    </w:rPr>
  </w:style>
  <w:style w:type="paragraph" w:customStyle="1" w:styleId="1f6">
    <w:name w:val="Обычный1"/>
    <w:rsid w:val="001F066D"/>
    <w:pPr>
      <w:widowControl w:val="0"/>
      <w:spacing w:before="280" w:line="300" w:lineRule="auto"/>
      <w:ind w:firstLine="700"/>
      <w:jc w:val="both"/>
    </w:pPr>
    <w:rPr>
      <w:rFonts w:ascii="Times New Roman" w:eastAsia="Times New Roman" w:hAnsi="Times New Roman"/>
      <w:snapToGrid w:val="0"/>
      <w:sz w:val="24"/>
    </w:rPr>
  </w:style>
  <w:style w:type="paragraph" w:styleId="35">
    <w:name w:val="Body Text 3"/>
    <w:basedOn w:val="a"/>
    <w:link w:val="312"/>
    <w:rsid w:val="001F066D"/>
    <w:pPr>
      <w:suppressAutoHyphens/>
      <w:spacing w:after="120" w:line="100" w:lineRule="atLeast"/>
    </w:pPr>
    <w:rPr>
      <w:rFonts w:ascii="Times New Roman" w:eastAsia="Times New Roman" w:hAnsi="Times New Roman"/>
      <w:kern w:val="1"/>
      <w:sz w:val="16"/>
      <w:szCs w:val="16"/>
      <w:lang w:eastAsia="ar-SA"/>
    </w:rPr>
  </w:style>
  <w:style w:type="character" w:customStyle="1" w:styleId="312">
    <w:name w:val="Основной текст 3 Знак1"/>
    <w:basedOn w:val="a1"/>
    <w:link w:val="35"/>
    <w:rsid w:val="001F066D"/>
    <w:rPr>
      <w:rFonts w:ascii="Times New Roman" w:eastAsia="Times New Roman" w:hAnsi="Times New Roman"/>
      <w:kern w:val="1"/>
      <w:sz w:val="16"/>
      <w:szCs w:val="16"/>
      <w:lang w:eastAsia="ar-SA"/>
    </w:rPr>
  </w:style>
  <w:style w:type="paragraph" w:styleId="36">
    <w:name w:val="Body Text Indent 3"/>
    <w:basedOn w:val="a"/>
    <w:link w:val="313"/>
    <w:rsid w:val="001F066D"/>
    <w:pPr>
      <w:suppressAutoHyphens/>
      <w:spacing w:after="120" w:line="100" w:lineRule="atLeast"/>
      <w:ind w:left="283"/>
    </w:pPr>
    <w:rPr>
      <w:rFonts w:ascii="Times New Roman" w:eastAsia="Times New Roman" w:hAnsi="Times New Roman"/>
      <w:kern w:val="1"/>
      <w:sz w:val="16"/>
      <w:szCs w:val="16"/>
      <w:lang w:eastAsia="ar-SA"/>
    </w:rPr>
  </w:style>
  <w:style w:type="character" w:customStyle="1" w:styleId="313">
    <w:name w:val="Основной текст с отступом 3 Знак1"/>
    <w:basedOn w:val="a1"/>
    <w:link w:val="36"/>
    <w:rsid w:val="001F066D"/>
    <w:rPr>
      <w:rFonts w:ascii="Times New Roman" w:eastAsia="Times New Roman" w:hAnsi="Times New Roman"/>
      <w:kern w:val="1"/>
      <w:sz w:val="16"/>
      <w:szCs w:val="16"/>
      <w:lang w:eastAsia="ar-SA"/>
    </w:rPr>
  </w:style>
  <w:style w:type="character" w:styleId="affa">
    <w:name w:val="page number"/>
    <w:basedOn w:val="a1"/>
    <w:rsid w:val="001F066D"/>
  </w:style>
  <w:style w:type="paragraph" w:styleId="24">
    <w:name w:val="Body Text Indent 2"/>
    <w:basedOn w:val="a"/>
    <w:link w:val="214"/>
    <w:rsid w:val="001F066D"/>
    <w:pPr>
      <w:spacing w:after="120" w:line="480" w:lineRule="auto"/>
      <w:ind w:left="283"/>
    </w:pPr>
    <w:rPr>
      <w:rFonts w:ascii="Times New Roman" w:eastAsia="Times New Roman" w:hAnsi="Times New Roman"/>
      <w:sz w:val="24"/>
      <w:szCs w:val="24"/>
      <w:lang w:eastAsia="ru-RU"/>
    </w:rPr>
  </w:style>
  <w:style w:type="character" w:customStyle="1" w:styleId="214">
    <w:name w:val="Основной текст с отступом 2 Знак1"/>
    <w:basedOn w:val="a1"/>
    <w:link w:val="24"/>
    <w:rsid w:val="001F066D"/>
    <w:rPr>
      <w:rFonts w:ascii="Times New Roman" w:eastAsia="Times New Roman" w:hAnsi="Times New Roman"/>
      <w:sz w:val="24"/>
      <w:szCs w:val="24"/>
    </w:rPr>
  </w:style>
  <w:style w:type="paragraph" w:customStyle="1" w:styleId="affb">
    <w:name w:val="Прижатый влево"/>
    <w:basedOn w:val="a"/>
    <w:next w:val="a"/>
    <w:uiPriority w:val="99"/>
    <w:rsid w:val="009E78B3"/>
    <w:pPr>
      <w:autoSpaceDE w:val="0"/>
      <w:autoSpaceDN w:val="0"/>
      <w:adjustRightInd w:val="0"/>
      <w:spacing w:after="0" w:line="240" w:lineRule="auto"/>
    </w:pPr>
    <w:rPr>
      <w:rFonts w:ascii="Arial" w:hAnsi="Arial" w:cs="Arial"/>
      <w:sz w:val="18"/>
      <w:szCs w:val="18"/>
      <w:lang w:eastAsia="ru-RU"/>
    </w:rPr>
  </w:style>
  <w:style w:type="character" w:customStyle="1" w:styleId="affc">
    <w:name w:val="Гипертекстовая ссылка"/>
    <w:basedOn w:val="a1"/>
    <w:uiPriority w:val="99"/>
    <w:rsid w:val="00DE56EE"/>
    <w:rPr>
      <w:color w:val="106BBE"/>
    </w:rPr>
  </w:style>
  <w:style w:type="paragraph" w:styleId="affd">
    <w:name w:val="Balloon Text"/>
    <w:basedOn w:val="a"/>
    <w:link w:val="1f7"/>
    <w:uiPriority w:val="99"/>
    <w:semiHidden/>
    <w:unhideWhenUsed/>
    <w:rsid w:val="00091B5A"/>
    <w:pPr>
      <w:spacing w:after="0" w:line="240" w:lineRule="auto"/>
    </w:pPr>
    <w:rPr>
      <w:rFonts w:ascii="Tahoma" w:hAnsi="Tahoma" w:cs="Tahoma"/>
      <w:sz w:val="16"/>
      <w:szCs w:val="16"/>
    </w:rPr>
  </w:style>
  <w:style w:type="character" w:customStyle="1" w:styleId="1f7">
    <w:name w:val="Текст выноски Знак1"/>
    <w:basedOn w:val="a1"/>
    <w:link w:val="affd"/>
    <w:uiPriority w:val="99"/>
    <w:semiHidden/>
    <w:rsid w:val="00091B5A"/>
    <w:rPr>
      <w:rFonts w:ascii="Tahoma" w:hAnsi="Tahoma" w:cs="Tahoma"/>
      <w:sz w:val="16"/>
      <w:szCs w:val="16"/>
      <w:lang w:eastAsia="en-US"/>
    </w:rPr>
  </w:style>
  <w:style w:type="paragraph" w:styleId="affe">
    <w:name w:val="List Paragraph"/>
    <w:basedOn w:val="a"/>
    <w:uiPriority w:val="34"/>
    <w:qFormat/>
    <w:rsid w:val="006E464A"/>
    <w:pPr>
      <w:ind w:left="720"/>
      <w:contextualSpacing/>
    </w:pPr>
  </w:style>
  <w:style w:type="table" w:styleId="afff">
    <w:name w:val="Table Grid"/>
    <w:basedOn w:val="a2"/>
    <w:rsid w:val="003303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971522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F6D3CA-11CF-4A26-AC23-60C6DE19A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1</Pages>
  <Words>174</Words>
  <Characters>996</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Кравец</cp:lastModifiedBy>
  <cp:revision>37</cp:revision>
  <cp:lastPrinted>2018-08-06T06:21:00Z</cp:lastPrinted>
  <dcterms:created xsi:type="dcterms:W3CDTF">2016-08-31T05:29:00Z</dcterms:created>
  <dcterms:modified xsi:type="dcterms:W3CDTF">2021-12-14T06:31:00Z</dcterms:modified>
</cp:coreProperties>
</file>