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2F59" w:rsidRDefault="003344EC" w:rsidP="00805318">
      <w:pPr>
        <w:spacing w:line="240" w:lineRule="auto"/>
        <w:jc w:val="right"/>
        <w:rPr>
          <w:rFonts w:ascii="Times New Roman" w:hAnsi="Times New Roman"/>
          <w:i/>
          <w:sz w:val="28"/>
          <w:szCs w:val="28"/>
        </w:rPr>
      </w:pPr>
      <w:r>
        <w:rPr>
          <w:rFonts w:ascii="Times New Roman" w:hAnsi="Times New Roman"/>
          <w:i/>
          <w:sz w:val="28"/>
          <w:szCs w:val="28"/>
        </w:rPr>
        <w:t xml:space="preserve"> </w:t>
      </w:r>
    </w:p>
    <w:p w:rsidR="00805318" w:rsidRPr="00805318" w:rsidRDefault="00805318" w:rsidP="00805318">
      <w:pPr>
        <w:spacing w:line="240" w:lineRule="auto"/>
        <w:jc w:val="right"/>
        <w:rPr>
          <w:rFonts w:ascii="Times New Roman" w:hAnsi="Times New Roman"/>
          <w:i/>
          <w:sz w:val="28"/>
          <w:szCs w:val="28"/>
        </w:rPr>
      </w:pPr>
    </w:p>
    <w:p w:rsidR="002E6038" w:rsidRPr="00DC247E" w:rsidRDefault="002E6038" w:rsidP="00D05984">
      <w:pPr>
        <w:spacing w:line="240" w:lineRule="auto"/>
        <w:jc w:val="center"/>
        <w:rPr>
          <w:rFonts w:ascii="Times New Roman" w:hAnsi="Times New Roman"/>
          <w:i/>
          <w:sz w:val="28"/>
          <w:szCs w:val="28"/>
        </w:rPr>
      </w:pPr>
      <w:r>
        <w:rPr>
          <w:rFonts w:ascii="Times New Roman" w:hAnsi="Times New Roman"/>
          <w:b/>
          <w:sz w:val="28"/>
          <w:szCs w:val="28"/>
        </w:rPr>
        <w:t>АРХАНГЕЛЬСКАЯ ОБЛАСТЬ</w:t>
      </w:r>
    </w:p>
    <w:p w:rsidR="000C3FE3" w:rsidRPr="00F8765C" w:rsidRDefault="000C3FE3" w:rsidP="00D05984">
      <w:pPr>
        <w:spacing w:after="0" w:line="240" w:lineRule="auto"/>
        <w:jc w:val="center"/>
        <w:rPr>
          <w:rFonts w:ascii="Times New Roman" w:hAnsi="Times New Roman"/>
          <w:b/>
          <w:sz w:val="28"/>
          <w:szCs w:val="28"/>
        </w:rPr>
      </w:pPr>
      <w:r w:rsidRPr="00F8765C">
        <w:rPr>
          <w:rFonts w:ascii="Times New Roman" w:hAnsi="Times New Roman"/>
          <w:b/>
          <w:sz w:val="28"/>
          <w:szCs w:val="28"/>
        </w:rPr>
        <w:t>МУНИЦИПАЛЬНОЕ  ОБРАЗОВАНИЕ «</w:t>
      </w:r>
      <w:r w:rsidR="00164C1D" w:rsidRPr="00F8765C">
        <w:rPr>
          <w:rFonts w:ascii="Times New Roman" w:hAnsi="Times New Roman"/>
          <w:b/>
          <w:sz w:val="28"/>
          <w:szCs w:val="28"/>
        </w:rPr>
        <w:t>УРДОМСКОЕ</w:t>
      </w:r>
      <w:r w:rsidRPr="00F8765C">
        <w:rPr>
          <w:rFonts w:ascii="Times New Roman" w:hAnsi="Times New Roman"/>
          <w:b/>
          <w:sz w:val="28"/>
          <w:szCs w:val="28"/>
        </w:rPr>
        <w:t>»</w:t>
      </w:r>
    </w:p>
    <w:p w:rsidR="000C3FE3" w:rsidRPr="00F8765C" w:rsidRDefault="000C3FE3" w:rsidP="00D05984">
      <w:pPr>
        <w:spacing w:after="0" w:line="240" w:lineRule="auto"/>
        <w:jc w:val="center"/>
        <w:rPr>
          <w:rFonts w:ascii="Times New Roman" w:hAnsi="Times New Roman"/>
          <w:b/>
          <w:sz w:val="28"/>
          <w:szCs w:val="28"/>
        </w:rPr>
      </w:pPr>
    </w:p>
    <w:p w:rsidR="000C3FE3" w:rsidRPr="00F8765C" w:rsidRDefault="000C3FE3" w:rsidP="00D05984">
      <w:pPr>
        <w:spacing w:after="0" w:line="240" w:lineRule="auto"/>
        <w:jc w:val="center"/>
        <w:rPr>
          <w:rFonts w:ascii="Times New Roman" w:hAnsi="Times New Roman"/>
          <w:b/>
          <w:sz w:val="28"/>
          <w:szCs w:val="28"/>
        </w:rPr>
      </w:pPr>
      <w:r w:rsidRPr="00F8765C">
        <w:rPr>
          <w:rFonts w:ascii="Times New Roman" w:hAnsi="Times New Roman"/>
          <w:b/>
          <w:sz w:val="28"/>
          <w:szCs w:val="28"/>
        </w:rPr>
        <w:t>СОВЕТ  ДЕПУТАТОВ</w:t>
      </w:r>
    </w:p>
    <w:p w:rsidR="000C3FE3" w:rsidRPr="00F8765C" w:rsidRDefault="000C3FE3" w:rsidP="00D05984">
      <w:pPr>
        <w:spacing w:after="0" w:line="240" w:lineRule="auto"/>
        <w:jc w:val="center"/>
        <w:rPr>
          <w:rFonts w:ascii="Times New Roman" w:hAnsi="Times New Roman"/>
          <w:b/>
          <w:sz w:val="28"/>
          <w:szCs w:val="28"/>
        </w:rPr>
      </w:pPr>
    </w:p>
    <w:p w:rsidR="000C3FE3" w:rsidRPr="00F8765C" w:rsidRDefault="000C3FE3" w:rsidP="00D05984">
      <w:pPr>
        <w:spacing w:after="0" w:line="240" w:lineRule="auto"/>
        <w:jc w:val="center"/>
        <w:rPr>
          <w:rFonts w:ascii="Times New Roman" w:hAnsi="Times New Roman"/>
          <w:b/>
          <w:sz w:val="28"/>
          <w:szCs w:val="28"/>
        </w:rPr>
      </w:pPr>
      <w:r w:rsidRPr="00F8765C">
        <w:rPr>
          <w:rFonts w:ascii="Times New Roman" w:hAnsi="Times New Roman"/>
          <w:b/>
          <w:sz w:val="28"/>
          <w:szCs w:val="28"/>
        </w:rPr>
        <w:t>РЕШЕНИЕ</w:t>
      </w:r>
      <w:r w:rsidR="00F8765C">
        <w:rPr>
          <w:rFonts w:ascii="Times New Roman" w:hAnsi="Times New Roman"/>
          <w:b/>
          <w:sz w:val="28"/>
          <w:szCs w:val="28"/>
        </w:rPr>
        <w:t xml:space="preserve"> </w:t>
      </w:r>
      <w:r w:rsidR="00F8765C" w:rsidRPr="00F8765C">
        <w:rPr>
          <w:rFonts w:ascii="Times New Roman" w:hAnsi="Times New Roman"/>
          <w:b/>
          <w:sz w:val="28"/>
          <w:szCs w:val="28"/>
        </w:rPr>
        <w:t xml:space="preserve">№ </w:t>
      </w:r>
      <w:r w:rsidR="003344EC">
        <w:rPr>
          <w:rFonts w:ascii="Times New Roman" w:hAnsi="Times New Roman"/>
          <w:b/>
          <w:sz w:val="28"/>
          <w:szCs w:val="28"/>
        </w:rPr>
        <w:t>10</w:t>
      </w:r>
      <w:r w:rsidR="006F2C46" w:rsidRPr="005E6F34">
        <w:rPr>
          <w:rFonts w:ascii="Times New Roman" w:hAnsi="Times New Roman"/>
          <w:b/>
          <w:sz w:val="28"/>
          <w:szCs w:val="28"/>
        </w:rPr>
        <w:t>-</w:t>
      </w:r>
      <w:r w:rsidR="0045694B">
        <w:rPr>
          <w:rFonts w:ascii="Times New Roman" w:hAnsi="Times New Roman"/>
          <w:b/>
          <w:sz w:val="28"/>
          <w:szCs w:val="28"/>
        </w:rPr>
        <w:t>А</w:t>
      </w:r>
    </w:p>
    <w:p w:rsidR="000C3FE3" w:rsidRPr="00F8765C" w:rsidRDefault="000C3FE3" w:rsidP="00D05984">
      <w:pPr>
        <w:spacing w:after="0" w:line="240" w:lineRule="auto"/>
        <w:jc w:val="center"/>
        <w:rPr>
          <w:rFonts w:ascii="Times New Roman" w:hAnsi="Times New Roman"/>
          <w:b/>
          <w:sz w:val="28"/>
          <w:szCs w:val="28"/>
        </w:rPr>
      </w:pPr>
    </w:p>
    <w:p w:rsidR="000C3FE3" w:rsidRPr="00F8765C" w:rsidRDefault="006F2C46" w:rsidP="002E6038">
      <w:pPr>
        <w:spacing w:after="0" w:line="240" w:lineRule="auto"/>
        <w:jc w:val="center"/>
        <w:rPr>
          <w:rFonts w:ascii="Times New Roman" w:hAnsi="Times New Roman"/>
          <w:b/>
          <w:sz w:val="28"/>
          <w:szCs w:val="28"/>
        </w:rPr>
      </w:pPr>
      <w:r>
        <w:rPr>
          <w:rFonts w:ascii="Times New Roman" w:hAnsi="Times New Roman"/>
          <w:b/>
          <w:sz w:val="28"/>
          <w:szCs w:val="28"/>
        </w:rPr>
        <w:t>о</w:t>
      </w:r>
      <w:r w:rsidR="00EB7408" w:rsidRPr="00F8765C">
        <w:rPr>
          <w:rFonts w:ascii="Times New Roman" w:hAnsi="Times New Roman"/>
          <w:b/>
          <w:sz w:val="28"/>
          <w:szCs w:val="28"/>
        </w:rPr>
        <w:t xml:space="preserve">т </w:t>
      </w:r>
      <w:r>
        <w:rPr>
          <w:rFonts w:ascii="Times New Roman" w:hAnsi="Times New Roman"/>
          <w:b/>
          <w:sz w:val="28"/>
          <w:szCs w:val="28"/>
        </w:rPr>
        <w:t>«</w:t>
      </w:r>
      <w:r w:rsidR="003344EC">
        <w:rPr>
          <w:rFonts w:ascii="Times New Roman" w:hAnsi="Times New Roman"/>
          <w:b/>
          <w:sz w:val="28"/>
          <w:szCs w:val="28"/>
        </w:rPr>
        <w:t>23</w:t>
      </w:r>
      <w:r>
        <w:rPr>
          <w:rFonts w:ascii="Times New Roman" w:hAnsi="Times New Roman"/>
          <w:b/>
          <w:sz w:val="28"/>
          <w:szCs w:val="28"/>
        </w:rPr>
        <w:t xml:space="preserve">» </w:t>
      </w:r>
      <w:r w:rsidR="00A54BEB">
        <w:rPr>
          <w:rFonts w:ascii="Times New Roman" w:hAnsi="Times New Roman"/>
          <w:b/>
          <w:sz w:val="28"/>
          <w:szCs w:val="28"/>
        </w:rPr>
        <w:t>марта</w:t>
      </w:r>
      <w:r w:rsidR="00854A38" w:rsidRPr="00F8765C">
        <w:rPr>
          <w:rFonts w:ascii="Times New Roman" w:hAnsi="Times New Roman"/>
          <w:b/>
          <w:sz w:val="28"/>
          <w:szCs w:val="28"/>
        </w:rPr>
        <w:t xml:space="preserve"> </w:t>
      </w:r>
      <w:r w:rsidR="00D33913">
        <w:rPr>
          <w:rFonts w:ascii="Times New Roman" w:hAnsi="Times New Roman"/>
          <w:b/>
          <w:sz w:val="28"/>
          <w:szCs w:val="28"/>
        </w:rPr>
        <w:t>2022</w:t>
      </w:r>
      <w:r w:rsidR="00164C1D" w:rsidRPr="00F8765C">
        <w:rPr>
          <w:rFonts w:ascii="Times New Roman" w:hAnsi="Times New Roman"/>
          <w:b/>
          <w:sz w:val="28"/>
          <w:szCs w:val="28"/>
        </w:rPr>
        <w:t xml:space="preserve"> года </w:t>
      </w:r>
    </w:p>
    <w:p w:rsidR="000C3FE3" w:rsidRPr="00047FA6" w:rsidRDefault="000C3FE3" w:rsidP="000C3FE3">
      <w:pPr>
        <w:spacing w:after="0" w:line="240" w:lineRule="auto"/>
        <w:rPr>
          <w:rFonts w:ascii="Times New Roman" w:hAnsi="Times New Roman"/>
          <w:sz w:val="24"/>
          <w:szCs w:val="24"/>
        </w:rPr>
      </w:pPr>
    </w:p>
    <w:p w:rsidR="000C3FE3" w:rsidRPr="00A315CC" w:rsidRDefault="000C3FE3" w:rsidP="000C3FE3">
      <w:pPr>
        <w:spacing w:after="0" w:line="240" w:lineRule="auto"/>
        <w:rPr>
          <w:rFonts w:ascii="Times New Roman" w:hAnsi="Times New Roman"/>
          <w:sz w:val="28"/>
          <w:szCs w:val="28"/>
        </w:rPr>
      </w:pPr>
    </w:p>
    <w:p w:rsidR="00A54BEB" w:rsidRDefault="00D93031" w:rsidP="0045694B">
      <w:pPr>
        <w:suppressAutoHyphens/>
        <w:spacing w:after="0" w:line="240" w:lineRule="auto"/>
        <w:rPr>
          <w:rFonts w:ascii="Times New Roman" w:hAnsi="Times New Roman"/>
          <w:b/>
          <w:sz w:val="28"/>
        </w:rPr>
      </w:pPr>
      <w:r>
        <w:rPr>
          <w:rFonts w:ascii="Times New Roman" w:hAnsi="Times New Roman"/>
          <w:b/>
          <w:sz w:val="28"/>
        </w:rPr>
        <w:t xml:space="preserve">О внесении изменений </w:t>
      </w:r>
      <w:r w:rsidR="00A54BEB">
        <w:rPr>
          <w:rFonts w:ascii="Times New Roman" w:hAnsi="Times New Roman"/>
          <w:b/>
          <w:sz w:val="28"/>
        </w:rPr>
        <w:t xml:space="preserve">и дополнений </w:t>
      </w:r>
    </w:p>
    <w:p w:rsidR="00A54BEB" w:rsidRDefault="0045694B" w:rsidP="0045694B">
      <w:pPr>
        <w:suppressAutoHyphens/>
        <w:spacing w:after="0" w:line="240" w:lineRule="auto"/>
        <w:rPr>
          <w:rFonts w:ascii="Times New Roman" w:hAnsi="Times New Roman"/>
          <w:b/>
          <w:kern w:val="16"/>
          <w:sz w:val="28"/>
          <w:szCs w:val="28"/>
        </w:rPr>
      </w:pPr>
      <w:r>
        <w:rPr>
          <w:rFonts w:ascii="Times New Roman" w:hAnsi="Times New Roman"/>
          <w:b/>
          <w:sz w:val="28"/>
        </w:rPr>
        <w:t xml:space="preserve">в </w:t>
      </w:r>
      <w:r w:rsidRPr="009121B1">
        <w:rPr>
          <w:rFonts w:ascii="Times New Roman" w:hAnsi="Times New Roman"/>
          <w:b/>
          <w:kern w:val="16"/>
          <w:sz w:val="28"/>
          <w:szCs w:val="28"/>
        </w:rPr>
        <w:t>П</w:t>
      </w:r>
      <w:r w:rsidR="00A54BEB">
        <w:rPr>
          <w:rFonts w:ascii="Times New Roman" w:hAnsi="Times New Roman"/>
          <w:b/>
          <w:kern w:val="16"/>
          <w:sz w:val="28"/>
          <w:szCs w:val="28"/>
        </w:rPr>
        <w:t xml:space="preserve">оложение о наградах МО «Урдомское», </w:t>
      </w:r>
    </w:p>
    <w:p w:rsidR="00A54BEB" w:rsidRDefault="00A54BEB" w:rsidP="0045694B">
      <w:pPr>
        <w:suppressAutoHyphens/>
        <w:spacing w:after="0" w:line="240" w:lineRule="auto"/>
        <w:rPr>
          <w:rFonts w:ascii="Times New Roman" w:hAnsi="Times New Roman"/>
          <w:b/>
          <w:kern w:val="16"/>
          <w:sz w:val="28"/>
          <w:szCs w:val="28"/>
        </w:rPr>
      </w:pPr>
      <w:r>
        <w:rPr>
          <w:rFonts w:ascii="Times New Roman" w:hAnsi="Times New Roman"/>
          <w:b/>
          <w:kern w:val="16"/>
          <w:sz w:val="28"/>
          <w:szCs w:val="28"/>
        </w:rPr>
        <w:t>утвержденное Решением Совета МО «Урдомское»</w:t>
      </w:r>
    </w:p>
    <w:p w:rsidR="0045694B" w:rsidRPr="00A54BEB" w:rsidRDefault="00A54BEB" w:rsidP="0045694B">
      <w:pPr>
        <w:suppressAutoHyphens/>
        <w:spacing w:after="0" w:line="240" w:lineRule="auto"/>
        <w:rPr>
          <w:rFonts w:ascii="Times New Roman" w:hAnsi="Times New Roman"/>
          <w:b/>
          <w:sz w:val="28"/>
        </w:rPr>
      </w:pPr>
      <w:r>
        <w:rPr>
          <w:rFonts w:ascii="Times New Roman" w:hAnsi="Times New Roman"/>
          <w:b/>
          <w:kern w:val="16"/>
          <w:sz w:val="28"/>
          <w:szCs w:val="28"/>
        </w:rPr>
        <w:t>от 26 мая 2020 года №21-А</w:t>
      </w:r>
    </w:p>
    <w:p w:rsidR="0059740A" w:rsidRDefault="00B814D8" w:rsidP="006C09C3">
      <w:pPr>
        <w:spacing w:after="0" w:line="240" w:lineRule="auto"/>
        <w:rPr>
          <w:rFonts w:ascii="Times New Roman" w:hAnsi="Times New Roman"/>
          <w:sz w:val="28"/>
          <w:szCs w:val="28"/>
        </w:rPr>
      </w:pPr>
      <w:r>
        <w:rPr>
          <w:rFonts w:ascii="Times New Roman" w:hAnsi="Times New Roman"/>
          <w:sz w:val="28"/>
          <w:szCs w:val="28"/>
        </w:rPr>
        <w:t xml:space="preserve">    </w:t>
      </w:r>
    </w:p>
    <w:p w:rsidR="00DB67F1" w:rsidRPr="00377D7E" w:rsidRDefault="006560C4" w:rsidP="00DC247E">
      <w:pPr>
        <w:pStyle w:val="ConsNormal"/>
        <w:spacing w:after="0"/>
        <w:jc w:val="both"/>
        <w:rPr>
          <w:rFonts w:ascii="Times New Roman" w:hAnsi="Times New Roman" w:cs="Courier New"/>
          <w:sz w:val="28"/>
          <w:szCs w:val="28"/>
        </w:rPr>
      </w:pPr>
      <w:r>
        <w:rPr>
          <w:rFonts w:ascii="Times New Roman" w:hAnsi="Times New Roman"/>
          <w:sz w:val="28"/>
          <w:szCs w:val="28"/>
        </w:rPr>
        <w:t xml:space="preserve">        </w:t>
      </w:r>
      <w:r w:rsidR="00A54BEB">
        <w:rPr>
          <w:rFonts w:ascii="Times New Roman" w:hAnsi="Times New Roman"/>
          <w:sz w:val="28"/>
          <w:szCs w:val="28"/>
        </w:rPr>
        <w:t xml:space="preserve">В соответствии с подпунктом у) пункта 2 статьи 15 </w:t>
      </w:r>
      <w:r w:rsidR="003075DB" w:rsidRPr="006560C4">
        <w:rPr>
          <w:rFonts w:ascii="Times New Roman" w:hAnsi="Times New Roman"/>
          <w:sz w:val="28"/>
          <w:szCs w:val="28"/>
        </w:rPr>
        <w:t>Устава МО «Урдомское»,</w:t>
      </w:r>
      <w:r w:rsidR="000531AB">
        <w:rPr>
          <w:rFonts w:ascii="Times New Roman" w:hAnsi="Times New Roman"/>
          <w:sz w:val="28"/>
          <w:szCs w:val="28"/>
        </w:rPr>
        <w:t xml:space="preserve"> руководствуясь Положением о нормотворческом процессе в  </w:t>
      </w:r>
      <w:r w:rsidR="000531AB" w:rsidRPr="006560C4">
        <w:rPr>
          <w:rFonts w:ascii="Times New Roman" w:hAnsi="Times New Roman"/>
          <w:sz w:val="28"/>
          <w:szCs w:val="28"/>
        </w:rPr>
        <w:t>МО «Урдомское»,</w:t>
      </w:r>
      <w:r w:rsidR="003075DB">
        <w:rPr>
          <w:rFonts w:ascii="Times New Roman" w:hAnsi="Times New Roman"/>
          <w:sz w:val="28"/>
          <w:szCs w:val="28"/>
        </w:rPr>
        <w:t xml:space="preserve"> </w:t>
      </w:r>
      <w:r w:rsidR="009E78B3" w:rsidRPr="00431ADE">
        <w:rPr>
          <w:rFonts w:ascii="Times New Roman" w:hAnsi="Times New Roman"/>
          <w:color w:val="000000"/>
          <w:spacing w:val="1"/>
          <w:sz w:val="28"/>
          <w:szCs w:val="28"/>
        </w:rPr>
        <w:t>С</w:t>
      </w:r>
      <w:r w:rsidR="000C3FE3" w:rsidRPr="00431ADE">
        <w:rPr>
          <w:rFonts w:ascii="Times New Roman" w:hAnsi="Times New Roman"/>
          <w:sz w:val="28"/>
          <w:szCs w:val="28"/>
        </w:rPr>
        <w:t xml:space="preserve">овет депутатов </w:t>
      </w:r>
    </w:p>
    <w:p w:rsidR="00384E53" w:rsidRDefault="00431ADE" w:rsidP="007E1EF2">
      <w:pPr>
        <w:pStyle w:val="affb"/>
        <w:ind w:firstLine="567"/>
        <w:jc w:val="both"/>
        <w:rPr>
          <w:rFonts w:ascii="Times New Roman" w:hAnsi="Times New Roman" w:cs="Times New Roman"/>
          <w:sz w:val="28"/>
          <w:szCs w:val="28"/>
        </w:rPr>
      </w:pPr>
      <w:r w:rsidRPr="004F2824">
        <w:rPr>
          <w:rFonts w:ascii="Times New Roman" w:hAnsi="Times New Roman" w:cs="Times New Roman"/>
          <w:b/>
          <w:sz w:val="28"/>
          <w:szCs w:val="28"/>
        </w:rPr>
        <w:t>РЕШИЛ</w:t>
      </w:r>
      <w:r w:rsidR="0059740A" w:rsidRPr="004F2824">
        <w:rPr>
          <w:rFonts w:ascii="Times New Roman" w:hAnsi="Times New Roman" w:cs="Times New Roman"/>
          <w:b/>
          <w:sz w:val="28"/>
          <w:szCs w:val="28"/>
        </w:rPr>
        <w:t>:</w:t>
      </w:r>
      <w:r w:rsidR="0059740A" w:rsidRPr="004F2824">
        <w:rPr>
          <w:rFonts w:ascii="Times New Roman" w:hAnsi="Times New Roman" w:cs="Times New Roman"/>
          <w:sz w:val="28"/>
          <w:szCs w:val="28"/>
        </w:rPr>
        <w:t xml:space="preserve"> </w:t>
      </w:r>
    </w:p>
    <w:p w:rsidR="004F35FB" w:rsidRPr="00805318" w:rsidRDefault="004F35FB" w:rsidP="00B32F59">
      <w:pPr>
        <w:rPr>
          <w:sz w:val="12"/>
          <w:lang w:eastAsia="ru-RU"/>
        </w:rPr>
      </w:pPr>
    </w:p>
    <w:p w:rsidR="00E41711" w:rsidRPr="009744B4" w:rsidRDefault="0045694B" w:rsidP="006560C4">
      <w:pPr>
        <w:pStyle w:val="affe"/>
        <w:numPr>
          <w:ilvl w:val="0"/>
          <w:numId w:val="48"/>
        </w:numPr>
        <w:suppressAutoHyphens/>
        <w:spacing w:after="0" w:line="240" w:lineRule="auto"/>
        <w:jc w:val="both"/>
        <w:rPr>
          <w:rFonts w:ascii="Times New Roman" w:hAnsi="Times New Roman"/>
          <w:sz w:val="28"/>
          <w:szCs w:val="28"/>
        </w:rPr>
      </w:pPr>
      <w:r w:rsidRPr="0045694B">
        <w:rPr>
          <w:rFonts w:ascii="Times New Roman" w:hAnsi="Times New Roman"/>
          <w:sz w:val="28"/>
          <w:szCs w:val="28"/>
        </w:rPr>
        <w:t xml:space="preserve">Внести в </w:t>
      </w:r>
      <w:r w:rsidRPr="0045694B">
        <w:rPr>
          <w:rFonts w:ascii="Times New Roman" w:hAnsi="Times New Roman"/>
          <w:kern w:val="16"/>
          <w:sz w:val="28"/>
          <w:szCs w:val="28"/>
        </w:rPr>
        <w:t>П</w:t>
      </w:r>
      <w:r w:rsidR="009744B4">
        <w:rPr>
          <w:rFonts w:ascii="Times New Roman" w:hAnsi="Times New Roman"/>
          <w:kern w:val="16"/>
          <w:sz w:val="28"/>
          <w:szCs w:val="28"/>
        </w:rPr>
        <w:t>оложение о наградах в МО «Урдомское»</w:t>
      </w:r>
      <w:r w:rsidR="007D61FF" w:rsidRPr="009744B4">
        <w:rPr>
          <w:rFonts w:ascii="Times New Roman" w:hAnsi="Times New Roman"/>
          <w:sz w:val="28"/>
          <w:szCs w:val="28"/>
        </w:rPr>
        <w:t>,</w:t>
      </w:r>
      <w:r w:rsidRPr="009744B4">
        <w:rPr>
          <w:rFonts w:ascii="Times New Roman" w:hAnsi="Times New Roman"/>
          <w:b/>
          <w:kern w:val="16"/>
          <w:sz w:val="28"/>
          <w:szCs w:val="28"/>
        </w:rPr>
        <w:t xml:space="preserve"> </w:t>
      </w:r>
      <w:r w:rsidR="009744B4">
        <w:rPr>
          <w:rFonts w:ascii="Times New Roman" w:hAnsi="Times New Roman"/>
          <w:kern w:val="16"/>
          <w:sz w:val="28"/>
          <w:szCs w:val="28"/>
        </w:rPr>
        <w:t>утвержденное</w:t>
      </w:r>
      <w:r w:rsidRPr="009744B4">
        <w:rPr>
          <w:rFonts w:ascii="Times New Roman" w:hAnsi="Times New Roman"/>
          <w:kern w:val="16"/>
          <w:sz w:val="28"/>
          <w:szCs w:val="28"/>
        </w:rPr>
        <w:t xml:space="preserve"> Решением Совета депутатов МО</w:t>
      </w:r>
      <w:r w:rsidR="009744B4">
        <w:rPr>
          <w:rFonts w:ascii="Times New Roman" w:hAnsi="Times New Roman"/>
          <w:sz w:val="28"/>
        </w:rPr>
        <w:t xml:space="preserve"> «Урдомское» от 26 ма</w:t>
      </w:r>
      <w:r w:rsidRPr="009744B4">
        <w:rPr>
          <w:rFonts w:ascii="Times New Roman" w:hAnsi="Times New Roman"/>
          <w:sz w:val="28"/>
        </w:rPr>
        <w:t>я</w:t>
      </w:r>
      <w:r w:rsidR="009744B4">
        <w:rPr>
          <w:rFonts w:ascii="Times New Roman" w:hAnsi="Times New Roman"/>
          <w:sz w:val="28"/>
        </w:rPr>
        <w:t xml:space="preserve"> 2020</w:t>
      </w:r>
      <w:r w:rsidR="004C604A" w:rsidRPr="009744B4">
        <w:rPr>
          <w:rFonts w:ascii="Times New Roman" w:hAnsi="Times New Roman"/>
          <w:sz w:val="28"/>
        </w:rPr>
        <w:t xml:space="preserve"> года </w:t>
      </w:r>
      <w:r w:rsidR="009744B4">
        <w:rPr>
          <w:rFonts w:ascii="Times New Roman" w:hAnsi="Times New Roman"/>
          <w:sz w:val="28"/>
        </w:rPr>
        <w:t xml:space="preserve"> №</w:t>
      </w:r>
      <w:r w:rsidRPr="009744B4">
        <w:rPr>
          <w:rFonts w:ascii="Times New Roman" w:hAnsi="Times New Roman"/>
          <w:sz w:val="28"/>
        </w:rPr>
        <w:t>2</w:t>
      </w:r>
      <w:r w:rsidR="009744B4">
        <w:rPr>
          <w:rFonts w:ascii="Times New Roman" w:hAnsi="Times New Roman"/>
          <w:sz w:val="28"/>
        </w:rPr>
        <w:t>1</w:t>
      </w:r>
      <w:r w:rsidRPr="009744B4">
        <w:rPr>
          <w:rFonts w:ascii="Times New Roman" w:hAnsi="Times New Roman"/>
          <w:sz w:val="28"/>
        </w:rPr>
        <w:t>-А,</w:t>
      </w:r>
      <w:r w:rsidR="007D61FF" w:rsidRPr="009744B4">
        <w:rPr>
          <w:rFonts w:ascii="Times New Roman" w:hAnsi="Times New Roman"/>
          <w:sz w:val="28"/>
          <w:szCs w:val="28"/>
        </w:rPr>
        <w:t xml:space="preserve"> </w:t>
      </w:r>
      <w:r w:rsidR="009C0BF9" w:rsidRPr="009744B4">
        <w:rPr>
          <w:rFonts w:ascii="Times New Roman" w:hAnsi="Times New Roman"/>
          <w:sz w:val="28"/>
          <w:szCs w:val="28"/>
        </w:rPr>
        <w:t>следующие изменения</w:t>
      </w:r>
      <w:r w:rsidR="009744B4">
        <w:rPr>
          <w:rFonts w:ascii="Times New Roman" w:hAnsi="Times New Roman"/>
          <w:sz w:val="28"/>
          <w:szCs w:val="28"/>
        </w:rPr>
        <w:t xml:space="preserve"> и дополнения</w:t>
      </w:r>
      <w:r w:rsidR="000D3C84" w:rsidRPr="009744B4">
        <w:rPr>
          <w:rFonts w:ascii="Times New Roman" w:hAnsi="Times New Roman"/>
          <w:sz w:val="28"/>
          <w:szCs w:val="28"/>
        </w:rPr>
        <w:t xml:space="preserve">: </w:t>
      </w:r>
    </w:p>
    <w:p w:rsidR="00B46E06" w:rsidRDefault="00375B86" w:rsidP="006560C4">
      <w:pPr>
        <w:pStyle w:val="ConsNormal"/>
        <w:numPr>
          <w:ilvl w:val="1"/>
          <w:numId w:val="48"/>
        </w:numPr>
        <w:spacing w:after="0"/>
        <w:jc w:val="both"/>
        <w:rPr>
          <w:rFonts w:ascii="Times New Roman" w:hAnsi="Times New Roman" w:cs="Times New Roman"/>
          <w:sz w:val="28"/>
          <w:szCs w:val="28"/>
        </w:rPr>
      </w:pPr>
      <w:r>
        <w:rPr>
          <w:rFonts w:ascii="Times New Roman" w:hAnsi="Times New Roman" w:cs="Times New Roman"/>
          <w:sz w:val="28"/>
          <w:szCs w:val="28"/>
        </w:rPr>
        <w:t xml:space="preserve">Статью 6 изложить в новой редакции: </w:t>
      </w:r>
      <w:r w:rsidRPr="00375B86">
        <w:rPr>
          <w:rFonts w:ascii="Times New Roman" w:hAnsi="Times New Roman" w:cs="Times New Roman"/>
          <w:sz w:val="28"/>
          <w:szCs w:val="28"/>
        </w:rPr>
        <w:t>«</w:t>
      </w:r>
      <w:r w:rsidRPr="00375B86">
        <w:rPr>
          <w:rFonts w:ascii="Times New Roman" w:hAnsi="Times New Roman" w:cs="Times New Roman"/>
          <w:b/>
          <w:bCs/>
          <w:color w:val="26282F"/>
          <w:sz w:val="28"/>
          <w:szCs w:val="28"/>
        </w:rPr>
        <w:t>Статья 6.</w:t>
      </w:r>
      <w:r w:rsidRPr="00375B86">
        <w:rPr>
          <w:rFonts w:ascii="Times New Roman" w:hAnsi="Times New Roman" w:cs="Times New Roman"/>
          <w:sz w:val="28"/>
          <w:szCs w:val="28"/>
        </w:rPr>
        <w:t xml:space="preserve"> Описание Почётной грамоты Совета депутатов МО "Урдомское"</w:t>
      </w:r>
    </w:p>
    <w:p w:rsidR="00400603" w:rsidRPr="00400603" w:rsidRDefault="00400603" w:rsidP="00400603">
      <w:pPr>
        <w:pStyle w:val="affe"/>
        <w:autoSpaceDE w:val="0"/>
        <w:autoSpaceDN w:val="0"/>
        <w:adjustRightInd w:val="0"/>
        <w:ind w:left="927"/>
        <w:jc w:val="both"/>
        <w:rPr>
          <w:rFonts w:ascii="Times New Roman" w:hAnsi="Times New Roman"/>
          <w:sz w:val="28"/>
          <w:szCs w:val="28"/>
        </w:rPr>
      </w:pPr>
      <w:r w:rsidRPr="00400603">
        <w:rPr>
          <w:rFonts w:ascii="Times New Roman" w:hAnsi="Times New Roman"/>
          <w:sz w:val="28"/>
          <w:szCs w:val="28"/>
        </w:rPr>
        <w:t>1. Почетная грамота Совета депутатов МО "</w:t>
      </w:r>
      <w:r w:rsidRPr="00400603">
        <w:rPr>
          <w:rFonts w:ascii="Times New Roman" w:hAnsi="Times New Roman"/>
          <w:bCs/>
          <w:color w:val="26282F"/>
          <w:sz w:val="28"/>
          <w:szCs w:val="28"/>
        </w:rPr>
        <w:t>Урдомское</w:t>
      </w:r>
      <w:r w:rsidRPr="00400603">
        <w:rPr>
          <w:rFonts w:ascii="Times New Roman" w:hAnsi="Times New Roman"/>
          <w:sz w:val="28"/>
          <w:szCs w:val="28"/>
        </w:rPr>
        <w:t>"  представляет собой глянцевый лист форматом А</w:t>
      </w:r>
      <w:proofErr w:type="gramStart"/>
      <w:r w:rsidRPr="00400603">
        <w:rPr>
          <w:rFonts w:ascii="Times New Roman" w:hAnsi="Times New Roman"/>
          <w:sz w:val="28"/>
          <w:szCs w:val="28"/>
        </w:rPr>
        <w:t>4</w:t>
      </w:r>
      <w:proofErr w:type="gramEnd"/>
      <w:r w:rsidRPr="00400603">
        <w:rPr>
          <w:rFonts w:ascii="Times New Roman" w:hAnsi="Times New Roman"/>
          <w:sz w:val="28"/>
          <w:szCs w:val="28"/>
        </w:rPr>
        <w:t xml:space="preserve">. Цвет фона красно-желтый с разводами вверху и внизу. На расстоянии </w:t>
      </w:r>
      <w:smartTag w:uri="urn:schemas-microsoft-com:office:smarttags" w:element="metricconverter">
        <w:smartTagPr>
          <w:attr w:name="ProductID" w:val="15 мм"/>
        </w:smartTagPr>
        <w:r w:rsidRPr="00400603">
          <w:rPr>
            <w:rFonts w:ascii="Times New Roman" w:hAnsi="Times New Roman"/>
            <w:sz w:val="28"/>
            <w:szCs w:val="28"/>
          </w:rPr>
          <w:t>15 мм</w:t>
        </w:r>
      </w:smartTag>
      <w:r w:rsidRPr="00400603">
        <w:rPr>
          <w:rFonts w:ascii="Times New Roman" w:hAnsi="Times New Roman"/>
          <w:sz w:val="28"/>
          <w:szCs w:val="28"/>
        </w:rPr>
        <w:t xml:space="preserve"> от краев помещена рамка золотистого цвета шириной </w:t>
      </w:r>
      <w:smartTag w:uri="urn:schemas-microsoft-com:office:smarttags" w:element="metricconverter">
        <w:smartTagPr>
          <w:attr w:name="ProductID" w:val="1 мм"/>
        </w:smartTagPr>
        <w:r w:rsidRPr="00400603">
          <w:rPr>
            <w:rFonts w:ascii="Times New Roman" w:hAnsi="Times New Roman"/>
            <w:sz w:val="28"/>
            <w:szCs w:val="28"/>
          </w:rPr>
          <w:t>1 мм</w:t>
        </w:r>
      </w:smartTag>
      <w:r w:rsidRPr="00400603">
        <w:rPr>
          <w:rFonts w:ascii="Times New Roman" w:hAnsi="Times New Roman"/>
          <w:sz w:val="28"/>
          <w:szCs w:val="28"/>
        </w:rPr>
        <w:t xml:space="preserve">. Вверху по центру на расстоянии 13 мм от рамки размещено изображение герба МО «Урдомское». В верхней части листа на расстоянии 50 мм от рамки помещена надпись "Почетная грамота", выполненная буквами золотистого цвета в две строки. Высота букв - </w:t>
      </w:r>
      <w:smartTag w:uri="urn:schemas-microsoft-com:office:smarttags" w:element="metricconverter">
        <w:smartTagPr>
          <w:attr w:name="ProductID" w:val="18 мм"/>
        </w:smartTagPr>
        <w:r w:rsidRPr="00400603">
          <w:rPr>
            <w:rFonts w:ascii="Times New Roman" w:hAnsi="Times New Roman"/>
            <w:sz w:val="28"/>
            <w:szCs w:val="28"/>
          </w:rPr>
          <w:t>18 мм</w:t>
        </w:r>
      </w:smartTag>
      <w:r w:rsidRPr="00400603">
        <w:rPr>
          <w:rFonts w:ascii="Times New Roman" w:hAnsi="Times New Roman"/>
          <w:sz w:val="28"/>
          <w:szCs w:val="28"/>
        </w:rPr>
        <w:t xml:space="preserve">, расстояние между строками - </w:t>
      </w:r>
      <w:smartTag w:uri="urn:schemas-microsoft-com:office:smarttags" w:element="metricconverter">
        <w:smartTagPr>
          <w:attr w:name="ProductID" w:val="4 мм"/>
        </w:smartTagPr>
        <w:r w:rsidRPr="00400603">
          <w:rPr>
            <w:rFonts w:ascii="Times New Roman" w:hAnsi="Times New Roman"/>
            <w:sz w:val="28"/>
            <w:szCs w:val="28"/>
          </w:rPr>
          <w:t>4 мм</w:t>
        </w:r>
      </w:smartTag>
      <w:r w:rsidRPr="00400603">
        <w:rPr>
          <w:rFonts w:ascii="Times New Roman" w:hAnsi="Times New Roman"/>
          <w:sz w:val="28"/>
          <w:szCs w:val="28"/>
        </w:rPr>
        <w:t>. На расстоянии 110 мм от верхней рамки помещена надпись «Совет депутатов МО "</w:t>
      </w:r>
      <w:r w:rsidRPr="00400603">
        <w:rPr>
          <w:rFonts w:ascii="Times New Roman" w:hAnsi="Times New Roman"/>
          <w:bCs/>
          <w:color w:val="26282F"/>
          <w:sz w:val="28"/>
          <w:szCs w:val="28"/>
        </w:rPr>
        <w:t>Урдомское</w:t>
      </w:r>
      <w:r w:rsidRPr="00400603">
        <w:rPr>
          <w:rFonts w:ascii="Times New Roman" w:hAnsi="Times New Roman"/>
          <w:sz w:val="28"/>
          <w:szCs w:val="28"/>
        </w:rPr>
        <w:t>"», выполненная в одну строку буквами светло-коричневого цвета размером 5 мм. Далее располагается надпись "награждает" и строчки для внесения курсивом фамилии, имени и отчеств</w:t>
      </w:r>
      <w:r w:rsidR="002D774C">
        <w:rPr>
          <w:rFonts w:ascii="Times New Roman" w:hAnsi="Times New Roman"/>
          <w:sz w:val="28"/>
          <w:szCs w:val="28"/>
        </w:rPr>
        <w:t>а награждаемого или наименования</w:t>
      </w:r>
      <w:r w:rsidRPr="00400603">
        <w:rPr>
          <w:rFonts w:ascii="Times New Roman" w:hAnsi="Times New Roman"/>
          <w:sz w:val="28"/>
          <w:szCs w:val="28"/>
        </w:rPr>
        <w:t xml:space="preserve"> организации и их заслуг. Внизу листа слева надпись «Председатель Совета депутатов МО "Урдомское"», справа - инициалы и фамилия Председателя Совета депутатов.</w:t>
      </w:r>
    </w:p>
    <w:p w:rsidR="00400603" w:rsidRPr="00400603" w:rsidRDefault="00400603" w:rsidP="00400603">
      <w:pPr>
        <w:pStyle w:val="affe"/>
        <w:autoSpaceDE w:val="0"/>
        <w:autoSpaceDN w:val="0"/>
        <w:adjustRightInd w:val="0"/>
        <w:ind w:left="927"/>
        <w:jc w:val="both"/>
        <w:rPr>
          <w:rFonts w:ascii="Times New Roman" w:hAnsi="Times New Roman"/>
          <w:sz w:val="28"/>
          <w:szCs w:val="28"/>
        </w:rPr>
      </w:pPr>
      <w:r w:rsidRPr="00400603">
        <w:rPr>
          <w:rFonts w:ascii="Times New Roman" w:hAnsi="Times New Roman"/>
          <w:sz w:val="28"/>
          <w:szCs w:val="28"/>
        </w:rPr>
        <w:lastRenderedPageBreak/>
        <w:t>Ниже слева расположена надпись в три строки "Решение Совета депутатов МО "</w:t>
      </w:r>
      <w:r w:rsidRPr="00400603">
        <w:rPr>
          <w:rFonts w:ascii="Times New Roman" w:hAnsi="Times New Roman"/>
          <w:bCs/>
          <w:color w:val="26282F"/>
          <w:sz w:val="28"/>
          <w:szCs w:val="28"/>
        </w:rPr>
        <w:t>Урдомское</w:t>
      </w:r>
      <w:r w:rsidRPr="00400603">
        <w:rPr>
          <w:rFonts w:ascii="Times New Roman" w:hAnsi="Times New Roman"/>
          <w:sz w:val="28"/>
          <w:szCs w:val="28"/>
        </w:rPr>
        <w:t>" от ___ N ____". Надпись выполнена чёрным цветом и курсивом</w:t>
      </w:r>
      <w:proofErr w:type="gramStart"/>
      <w:r w:rsidRPr="00400603">
        <w:rPr>
          <w:rFonts w:ascii="Times New Roman" w:hAnsi="Times New Roman"/>
          <w:sz w:val="28"/>
          <w:szCs w:val="28"/>
        </w:rPr>
        <w:t>.</w:t>
      </w:r>
      <w:r>
        <w:rPr>
          <w:rFonts w:ascii="Times New Roman" w:hAnsi="Times New Roman"/>
          <w:sz w:val="28"/>
          <w:szCs w:val="28"/>
        </w:rPr>
        <w:t>».</w:t>
      </w:r>
      <w:proofErr w:type="gramEnd"/>
    </w:p>
    <w:p w:rsidR="00306D33" w:rsidRPr="00B97308" w:rsidRDefault="00400603" w:rsidP="00B97308">
      <w:pPr>
        <w:pStyle w:val="affe"/>
        <w:numPr>
          <w:ilvl w:val="1"/>
          <w:numId w:val="48"/>
        </w:numPr>
        <w:autoSpaceDE w:val="0"/>
        <w:autoSpaceDN w:val="0"/>
        <w:adjustRightInd w:val="0"/>
        <w:jc w:val="both"/>
        <w:rPr>
          <w:rFonts w:ascii="Times New Roman" w:hAnsi="Times New Roman"/>
          <w:sz w:val="28"/>
          <w:szCs w:val="28"/>
        </w:rPr>
      </w:pPr>
      <w:r>
        <w:rPr>
          <w:rFonts w:ascii="Times New Roman" w:hAnsi="Times New Roman"/>
          <w:sz w:val="28"/>
          <w:szCs w:val="28"/>
        </w:rPr>
        <w:t>В первый абзац статьи</w:t>
      </w:r>
      <w:r w:rsidR="00306D33" w:rsidRPr="006C2287">
        <w:rPr>
          <w:rFonts w:ascii="Times New Roman" w:hAnsi="Times New Roman"/>
          <w:sz w:val="28"/>
          <w:szCs w:val="28"/>
        </w:rPr>
        <w:t xml:space="preserve"> 8 </w:t>
      </w:r>
      <w:r>
        <w:rPr>
          <w:rFonts w:ascii="Times New Roman" w:hAnsi="Times New Roman"/>
          <w:sz w:val="28"/>
          <w:szCs w:val="28"/>
        </w:rPr>
        <w:t>добавить предложение</w:t>
      </w:r>
      <w:r w:rsidR="00306D33" w:rsidRPr="006C2287">
        <w:rPr>
          <w:rFonts w:ascii="Times New Roman" w:hAnsi="Times New Roman"/>
          <w:sz w:val="28"/>
          <w:szCs w:val="28"/>
        </w:rPr>
        <w:t>: «</w:t>
      </w:r>
      <w:bookmarkStart w:id="0" w:name="sub_141"/>
      <w:r w:rsidR="00514E0B" w:rsidRPr="00B97308">
        <w:rPr>
          <w:rFonts w:ascii="Times New Roman" w:hAnsi="Times New Roman"/>
          <w:sz w:val="28"/>
          <w:szCs w:val="28"/>
        </w:rPr>
        <w:t>Вверху по центру размещено изображение герба МО «Урдомское».</w:t>
      </w:r>
      <w:r w:rsidR="00B97308">
        <w:rPr>
          <w:rFonts w:ascii="Times New Roman" w:hAnsi="Times New Roman"/>
          <w:sz w:val="28"/>
          <w:szCs w:val="28"/>
        </w:rPr>
        <w:t>».</w:t>
      </w:r>
      <w:bookmarkEnd w:id="0"/>
    </w:p>
    <w:p w:rsidR="009E78B3" w:rsidRPr="004F2824" w:rsidRDefault="004F35FB" w:rsidP="006560C4">
      <w:pPr>
        <w:pStyle w:val="ConsNormal"/>
        <w:spacing w:after="0"/>
        <w:jc w:val="both"/>
        <w:rPr>
          <w:rFonts w:ascii="Times New Roman" w:hAnsi="Times New Roman"/>
          <w:sz w:val="28"/>
          <w:szCs w:val="28"/>
        </w:rPr>
      </w:pPr>
      <w:r>
        <w:rPr>
          <w:rFonts w:ascii="Times New Roman" w:hAnsi="Times New Roman" w:cs="Times New Roman"/>
          <w:sz w:val="28"/>
          <w:szCs w:val="28"/>
        </w:rPr>
        <w:t xml:space="preserve">        2.  </w:t>
      </w:r>
      <w:r w:rsidR="00E41711">
        <w:rPr>
          <w:rFonts w:ascii="Times New Roman" w:hAnsi="Times New Roman"/>
          <w:sz w:val="28"/>
          <w:szCs w:val="28"/>
        </w:rPr>
        <w:t>Опубликовать настоящее Р</w:t>
      </w:r>
      <w:r w:rsidR="009E78B3" w:rsidRPr="004F2824">
        <w:rPr>
          <w:rFonts w:ascii="Times New Roman" w:hAnsi="Times New Roman"/>
          <w:sz w:val="28"/>
          <w:szCs w:val="28"/>
        </w:rPr>
        <w:t>ешение в установленном порядке.</w:t>
      </w:r>
    </w:p>
    <w:p w:rsidR="00164C1D" w:rsidRDefault="000C3FE3" w:rsidP="000C3FE3">
      <w:pPr>
        <w:spacing w:after="0" w:line="240" w:lineRule="auto"/>
        <w:rPr>
          <w:rFonts w:ascii="Times New Roman" w:hAnsi="Times New Roman"/>
          <w:sz w:val="28"/>
          <w:szCs w:val="28"/>
        </w:rPr>
      </w:pPr>
      <w:r w:rsidRPr="004F2824">
        <w:rPr>
          <w:rFonts w:ascii="Times New Roman" w:hAnsi="Times New Roman"/>
          <w:sz w:val="28"/>
          <w:szCs w:val="28"/>
        </w:rPr>
        <w:t xml:space="preserve"> </w:t>
      </w:r>
    </w:p>
    <w:p w:rsidR="00976C71" w:rsidRDefault="00976C71" w:rsidP="000C3FE3">
      <w:pPr>
        <w:spacing w:after="0" w:line="240" w:lineRule="auto"/>
        <w:rPr>
          <w:rFonts w:ascii="Times New Roman" w:hAnsi="Times New Roman"/>
          <w:sz w:val="28"/>
          <w:szCs w:val="28"/>
        </w:rPr>
      </w:pPr>
    </w:p>
    <w:p w:rsidR="00805318" w:rsidRPr="009D4EA2" w:rsidRDefault="003344EC" w:rsidP="00805318">
      <w:pPr>
        <w:widowControl w:val="0"/>
        <w:shd w:val="clear" w:color="auto" w:fill="FFFFFF"/>
        <w:contextualSpacing/>
        <w:jc w:val="both"/>
        <w:rPr>
          <w:rFonts w:ascii="Times New Roman" w:hAnsi="Times New Roman"/>
          <w:b/>
          <w:color w:val="000000"/>
          <w:sz w:val="28"/>
          <w:szCs w:val="28"/>
        </w:rPr>
      </w:pPr>
      <w:r>
        <w:rPr>
          <w:rFonts w:ascii="Times New Roman" w:hAnsi="Times New Roman"/>
          <w:b/>
          <w:color w:val="000000"/>
          <w:sz w:val="28"/>
          <w:szCs w:val="28"/>
        </w:rPr>
        <w:t xml:space="preserve">И.о. </w:t>
      </w:r>
      <w:r w:rsidR="00805318" w:rsidRPr="009D4EA2">
        <w:rPr>
          <w:rFonts w:ascii="Times New Roman" w:hAnsi="Times New Roman"/>
          <w:b/>
          <w:color w:val="000000"/>
          <w:sz w:val="28"/>
          <w:szCs w:val="28"/>
        </w:rPr>
        <w:t>Глав</w:t>
      </w:r>
      <w:r>
        <w:rPr>
          <w:rFonts w:ascii="Times New Roman" w:hAnsi="Times New Roman"/>
          <w:b/>
          <w:color w:val="000000"/>
          <w:sz w:val="28"/>
          <w:szCs w:val="28"/>
        </w:rPr>
        <w:t>ы</w:t>
      </w:r>
      <w:r w:rsidR="00805318" w:rsidRPr="009D4EA2">
        <w:rPr>
          <w:rFonts w:ascii="Times New Roman" w:hAnsi="Times New Roman"/>
          <w:b/>
          <w:color w:val="000000"/>
          <w:sz w:val="28"/>
          <w:szCs w:val="28"/>
        </w:rPr>
        <w:t xml:space="preserve"> МО «</w:t>
      </w:r>
      <w:r w:rsidR="00805318" w:rsidRPr="009D4EA2">
        <w:rPr>
          <w:rFonts w:ascii="Times New Roman" w:hAnsi="Times New Roman"/>
          <w:b/>
          <w:sz w:val="28"/>
          <w:szCs w:val="28"/>
        </w:rPr>
        <w:t xml:space="preserve">Урдомское» </w:t>
      </w:r>
      <w:r w:rsidR="00805318" w:rsidRPr="009D4EA2">
        <w:rPr>
          <w:rFonts w:ascii="Times New Roman" w:hAnsi="Times New Roman"/>
          <w:b/>
          <w:sz w:val="28"/>
          <w:szCs w:val="28"/>
        </w:rPr>
        <w:tab/>
      </w:r>
      <w:r w:rsidR="00805318" w:rsidRPr="009D4EA2">
        <w:rPr>
          <w:rFonts w:ascii="Times New Roman" w:hAnsi="Times New Roman"/>
          <w:b/>
          <w:sz w:val="28"/>
          <w:szCs w:val="28"/>
        </w:rPr>
        <w:tab/>
      </w:r>
      <w:r w:rsidR="00805318" w:rsidRPr="009D4EA2">
        <w:rPr>
          <w:rFonts w:ascii="Times New Roman" w:hAnsi="Times New Roman"/>
          <w:b/>
          <w:sz w:val="28"/>
          <w:szCs w:val="28"/>
        </w:rPr>
        <w:tab/>
      </w:r>
      <w:r w:rsidR="00805318" w:rsidRPr="009D4EA2">
        <w:rPr>
          <w:rFonts w:ascii="Times New Roman" w:hAnsi="Times New Roman"/>
          <w:b/>
          <w:sz w:val="28"/>
          <w:szCs w:val="28"/>
        </w:rPr>
        <w:tab/>
        <w:t xml:space="preserve">    </w:t>
      </w:r>
      <w:r>
        <w:rPr>
          <w:rFonts w:ascii="Times New Roman" w:hAnsi="Times New Roman"/>
          <w:b/>
          <w:sz w:val="28"/>
          <w:szCs w:val="28"/>
        </w:rPr>
        <w:t xml:space="preserve">              </w:t>
      </w:r>
      <w:r w:rsidR="00805318" w:rsidRPr="009D4EA2">
        <w:rPr>
          <w:rFonts w:ascii="Times New Roman" w:hAnsi="Times New Roman"/>
          <w:b/>
          <w:sz w:val="28"/>
          <w:szCs w:val="28"/>
        </w:rPr>
        <w:t>С.</w:t>
      </w:r>
      <w:r>
        <w:rPr>
          <w:rFonts w:ascii="Times New Roman" w:hAnsi="Times New Roman"/>
          <w:b/>
          <w:sz w:val="28"/>
          <w:szCs w:val="28"/>
        </w:rPr>
        <w:t>А</w:t>
      </w:r>
      <w:r w:rsidR="00805318" w:rsidRPr="009D4EA2">
        <w:rPr>
          <w:rFonts w:ascii="Times New Roman" w:hAnsi="Times New Roman"/>
          <w:b/>
          <w:sz w:val="28"/>
          <w:szCs w:val="28"/>
        </w:rPr>
        <w:t xml:space="preserve">. </w:t>
      </w:r>
      <w:proofErr w:type="spellStart"/>
      <w:r>
        <w:rPr>
          <w:rFonts w:ascii="Times New Roman" w:hAnsi="Times New Roman"/>
          <w:b/>
          <w:sz w:val="28"/>
          <w:szCs w:val="28"/>
        </w:rPr>
        <w:t>Бильков</w:t>
      </w:r>
      <w:proofErr w:type="spellEnd"/>
    </w:p>
    <w:p w:rsidR="00805318" w:rsidRPr="009D4EA2" w:rsidRDefault="00805318" w:rsidP="00805318">
      <w:pPr>
        <w:widowControl w:val="0"/>
        <w:shd w:val="clear" w:color="auto" w:fill="FFFFFF"/>
        <w:ind w:firstLine="567"/>
        <w:contextualSpacing/>
        <w:jc w:val="both"/>
        <w:rPr>
          <w:rFonts w:ascii="Times New Roman" w:hAnsi="Times New Roman"/>
          <w:b/>
          <w:color w:val="000000"/>
          <w:sz w:val="28"/>
          <w:szCs w:val="28"/>
        </w:rPr>
      </w:pPr>
    </w:p>
    <w:p w:rsidR="00805318" w:rsidRPr="009D4EA2" w:rsidRDefault="00805318" w:rsidP="00805318">
      <w:pPr>
        <w:widowControl w:val="0"/>
        <w:shd w:val="clear" w:color="auto" w:fill="FFFFFF"/>
        <w:contextualSpacing/>
        <w:jc w:val="both"/>
        <w:rPr>
          <w:rFonts w:ascii="Times New Roman" w:hAnsi="Times New Roman"/>
          <w:b/>
          <w:sz w:val="28"/>
          <w:szCs w:val="28"/>
        </w:rPr>
      </w:pPr>
      <w:r w:rsidRPr="009D4EA2">
        <w:rPr>
          <w:rFonts w:ascii="Times New Roman" w:hAnsi="Times New Roman"/>
          <w:b/>
          <w:sz w:val="28"/>
          <w:szCs w:val="28"/>
        </w:rPr>
        <w:t xml:space="preserve">Председатель </w:t>
      </w:r>
    </w:p>
    <w:p w:rsidR="009A2277" w:rsidRDefault="00805318" w:rsidP="00805318">
      <w:pPr>
        <w:spacing w:after="0" w:line="240" w:lineRule="auto"/>
        <w:jc w:val="both"/>
        <w:rPr>
          <w:rFonts w:ascii="Times New Roman" w:hAnsi="Times New Roman"/>
          <w:b/>
          <w:sz w:val="28"/>
          <w:szCs w:val="28"/>
        </w:rPr>
      </w:pPr>
      <w:r w:rsidRPr="009D4EA2">
        <w:rPr>
          <w:rFonts w:ascii="Times New Roman" w:hAnsi="Times New Roman"/>
          <w:b/>
          <w:color w:val="000000"/>
          <w:sz w:val="28"/>
          <w:szCs w:val="28"/>
        </w:rPr>
        <w:t>Совета депутатов  МО «</w:t>
      </w:r>
      <w:r>
        <w:rPr>
          <w:rFonts w:ascii="Times New Roman" w:hAnsi="Times New Roman"/>
          <w:b/>
          <w:sz w:val="28"/>
          <w:szCs w:val="28"/>
        </w:rPr>
        <w:t>Урдомское»</w:t>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sidRPr="009D4EA2">
        <w:rPr>
          <w:rFonts w:ascii="Times New Roman" w:hAnsi="Times New Roman"/>
          <w:b/>
          <w:sz w:val="28"/>
          <w:szCs w:val="28"/>
        </w:rPr>
        <w:t>А.Н. Кравец</w:t>
      </w:r>
    </w:p>
    <w:p w:rsidR="003E1D83" w:rsidRDefault="003E1D83" w:rsidP="00805318">
      <w:pPr>
        <w:spacing w:after="0" w:line="240" w:lineRule="auto"/>
        <w:jc w:val="both"/>
        <w:rPr>
          <w:rFonts w:ascii="Times New Roman" w:hAnsi="Times New Roman"/>
          <w:b/>
          <w:sz w:val="28"/>
          <w:szCs w:val="28"/>
        </w:rPr>
      </w:pPr>
    </w:p>
    <w:p w:rsidR="003E1D83" w:rsidRPr="00C04B64" w:rsidRDefault="003E1D83" w:rsidP="00805318">
      <w:pPr>
        <w:spacing w:after="0" w:line="240" w:lineRule="auto"/>
        <w:jc w:val="both"/>
        <w:rPr>
          <w:rFonts w:ascii="Times New Roman" w:hAnsi="Times New Roman"/>
          <w:b/>
          <w:sz w:val="28"/>
          <w:szCs w:val="28"/>
        </w:rPr>
      </w:pPr>
    </w:p>
    <w:sectPr w:rsidR="003E1D83" w:rsidRPr="00C04B64" w:rsidSect="00805318">
      <w:pgSz w:w="11906" w:h="16838"/>
      <w:pgMar w:top="425" w:right="851" w:bottom="737"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2540E" w:rsidRDefault="0082540E" w:rsidP="00ED490D">
      <w:pPr>
        <w:spacing w:after="0" w:line="240" w:lineRule="auto"/>
      </w:pPr>
      <w:r>
        <w:separator/>
      </w:r>
    </w:p>
  </w:endnote>
  <w:endnote w:type="continuationSeparator" w:id="0">
    <w:p w:rsidR="0082540E" w:rsidRDefault="0082540E" w:rsidP="00ED490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ont76">
    <w:altName w:val="Times New Roman"/>
    <w:charset w:val="CC"/>
    <w:family w:val="auto"/>
    <w:pitch w:val="variable"/>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2540E" w:rsidRDefault="0082540E" w:rsidP="00ED490D">
      <w:pPr>
        <w:spacing w:after="0" w:line="240" w:lineRule="auto"/>
      </w:pPr>
      <w:r>
        <w:separator/>
      </w:r>
    </w:p>
  </w:footnote>
  <w:footnote w:type="continuationSeparator" w:id="0">
    <w:p w:rsidR="0082540E" w:rsidRDefault="0082540E" w:rsidP="00ED490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5D866164"/>
    <w:lvl w:ilvl="0">
      <w:start w:val="1"/>
      <w:numFmt w:val="decimal"/>
      <w:lvlText w:val="%1."/>
      <w:lvlJc w:val="left"/>
      <w:rPr>
        <w:b w:val="0"/>
        <w:bCs w:val="0"/>
        <w:i w:val="0"/>
        <w:iCs w:val="0"/>
        <w:smallCaps w:val="0"/>
        <w:strike w:val="0"/>
        <w:color w:val="000000"/>
        <w:spacing w:val="0"/>
        <w:w w:val="100"/>
        <w:position w:val="0"/>
        <w:sz w:val="25"/>
        <w:szCs w:val="25"/>
        <w:u w:val="none"/>
      </w:rPr>
    </w:lvl>
    <w:lvl w:ilvl="1">
      <w:start w:val="1"/>
      <w:numFmt w:val="decimal"/>
      <w:lvlText w:val="%2."/>
      <w:lvlJc w:val="left"/>
    </w:lvl>
    <w:lvl w:ilvl="2">
      <w:start w:val="1"/>
      <w:numFmt w:val="decimal"/>
      <w:lvlText w:val="%3)"/>
      <w:lvlJc w:val="left"/>
      <w:rPr>
        <w:rFonts w:ascii="Times New Roman" w:eastAsia="Times New Roman" w:hAnsi="Times New Roman" w:cs="Times New Roman"/>
      </w:rPr>
    </w:lvl>
    <w:lvl w:ilvl="3">
      <w:start w:val="1"/>
      <w:numFmt w:val="decimal"/>
      <w:lvlText w:val="%2."/>
      <w:lvlJc w:val="left"/>
    </w:lvl>
    <w:lvl w:ilvl="4">
      <w:start w:val="1"/>
      <w:numFmt w:val="decimal"/>
      <w:lvlText w:val="%2."/>
      <w:lvlJc w:val="left"/>
    </w:lvl>
    <w:lvl w:ilvl="5">
      <w:start w:val="1"/>
      <w:numFmt w:val="decimal"/>
      <w:lvlText w:val="%2."/>
      <w:lvlJc w:val="left"/>
    </w:lvl>
    <w:lvl w:ilvl="6">
      <w:start w:val="1"/>
      <w:numFmt w:val="decimal"/>
      <w:lvlText w:val="%2."/>
      <w:lvlJc w:val="left"/>
    </w:lvl>
    <w:lvl w:ilvl="7">
      <w:start w:val="1"/>
      <w:numFmt w:val="decimal"/>
      <w:lvlText w:val="%2."/>
      <w:lvlJc w:val="left"/>
    </w:lvl>
    <w:lvl w:ilvl="8">
      <w:start w:val="1"/>
      <w:numFmt w:val="decimal"/>
      <w:lvlText w:val="%2."/>
      <w:lvlJc w:val="left"/>
    </w:lvl>
  </w:abstractNum>
  <w:abstractNum w:abstractNumId="1">
    <w:nsid w:val="00000002"/>
    <w:multiLevelType w:val="multilevel"/>
    <w:tmpl w:val="00000002"/>
    <w:name w:val="WWNum2"/>
    <w:lvl w:ilvl="0">
      <w:start w:val="1"/>
      <w:numFmt w:val="bullet"/>
      <w:lvlText w:val=""/>
      <w:lvlJc w:val="left"/>
      <w:pPr>
        <w:tabs>
          <w:tab w:val="num" w:pos="1353"/>
        </w:tabs>
        <w:ind w:left="1353" w:hanging="360"/>
      </w:pPr>
      <w:rPr>
        <w:rFonts w:ascii="Symbol" w:hAnsi="Symbol"/>
      </w:rPr>
    </w:lvl>
    <w:lvl w:ilvl="1">
      <w:start w:val="1"/>
      <w:numFmt w:val="bullet"/>
      <w:lvlText w:val="o"/>
      <w:lvlJc w:val="left"/>
      <w:pPr>
        <w:tabs>
          <w:tab w:val="num" w:pos="2073"/>
        </w:tabs>
        <w:ind w:left="2073" w:hanging="360"/>
      </w:pPr>
      <w:rPr>
        <w:rFonts w:ascii="Courier New" w:hAnsi="Courier New" w:cs="Courier New"/>
      </w:rPr>
    </w:lvl>
    <w:lvl w:ilvl="2">
      <w:start w:val="1"/>
      <w:numFmt w:val="bullet"/>
      <w:lvlText w:val=""/>
      <w:lvlJc w:val="left"/>
      <w:pPr>
        <w:tabs>
          <w:tab w:val="num" w:pos="2793"/>
        </w:tabs>
        <w:ind w:left="2793" w:hanging="360"/>
      </w:pPr>
      <w:rPr>
        <w:rFonts w:ascii="Wingdings" w:hAnsi="Wingdings"/>
      </w:rPr>
    </w:lvl>
    <w:lvl w:ilvl="3">
      <w:start w:val="1"/>
      <w:numFmt w:val="bullet"/>
      <w:lvlText w:val=""/>
      <w:lvlJc w:val="left"/>
      <w:pPr>
        <w:tabs>
          <w:tab w:val="num" w:pos="3513"/>
        </w:tabs>
        <w:ind w:left="3513" w:hanging="360"/>
      </w:pPr>
      <w:rPr>
        <w:rFonts w:ascii="Symbol" w:hAnsi="Symbol"/>
      </w:rPr>
    </w:lvl>
    <w:lvl w:ilvl="4">
      <w:start w:val="1"/>
      <w:numFmt w:val="bullet"/>
      <w:lvlText w:val="o"/>
      <w:lvlJc w:val="left"/>
      <w:pPr>
        <w:tabs>
          <w:tab w:val="num" w:pos="4233"/>
        </w:tabs>
        <w:ind w:left="4233" w:hanging="360"/>
      </w:pPr>
      <w:rPr>
        <w:rFonts w:ascii="Courier New" w:hAnsi="Courier New" w:cs="Courier New"/>
      </w:rPr>
    </w:lvl>
    <w:lvl w:ilvl="5">
      <w:start w:val="1"/>
      <w:numFmt w:val="bullet"/>
      <w:lvlText w:val=""/>
      <w:lvlJc w:val="left"/>
      <w:pPr>
        <w:tabs>
          <w:tab w:val="num" w:pos="4953"/>
        </w:tabs>
        <w:ind w:left="4953" w:hanging="360"/>
      </w:pPr>
      <w:rPr>
        <w:rFonts w:ascii="Wingdings" w:hAnsi="Wingdings"/>
      </w:rPr>
    </w:lvl>
    <w:lvl w:ilvl="6">
      <w:start w:val="1"/>
      <w:numFmt w:val="bullet"/>
      <w:lvlText w:val=""/>
      <w:lvlJc w:val="left"/>
      <w:pPr>
        <w:tabs>
          <w:tab w:val="num" w:pos="5673"/>
        </w:tabs>
        <w:ind w:left="5673" w:hanging="360"/>
      </w:pPr>
      <w:rPr>
        <w:rFonts w:ascii="Symbol" w:hAnsi="Symbol"/>
      </w:rPr>
    </w:lvl>
    <w:lvl w:ilvl="7">
      <w:start w:val="1"/>
      <w:numFmt w:val="bullet"/>
      <w:lvlText w:val="o"/>
      <w:lvlJc w:val="left"/>
      <w:pPr>
        <w:tabs>
          <w:tab w:val="num" w:pos="6393"/>
        </w:tabs>
        <w:ind w:left="6393" w:hanging="360"/>
      </w:pPr>
      <w:rPr>
        <w:rFonts w:ascii="Courier New" w:hAnsi="Courier New" w:cs="Courier New"/>
      </w:rPr>
    </w:lvl>
    <w:lvl w:ilvl="8">
      <w:start w:val="1"/>
      <w:numFmt w:val="bullet"/>
      <w:lvlText w:val=""/>
      <w:lvlJc w:val="left"/>
      <w:pPr>
        <w:tabs>
          <w:tab w:val="num" w:pos="7113"/>
        </w:tabs>
        <w:ind w:left="7113" w:hanging="360"/>
      </w:pPr>
      <w:rPr>
        <w:rFonts w:ascii="Wingdings" w:hAnsi="Wingdings"/>
      </w:rPr>
    </w:lvl>
  </w:abstractNum>
  <w:abstractNum w:abstractNumId="2">
    <w:nsid w:val="00000003"/>
    <w:multiLevelType w:val="multilevel"/>
    <w:tmpl w:val="00000003"/>
    <w:name w:val="WWNum3"/>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nsid w:val="00000004"/>
    <w:multiLevelType w:val="multilevel"/>
    <w:tmpl w:val="00000004"/>
    <w:name w:val="WWNum4"/>
    <w:lvl w:ilvl="0">
      <w:start w:val="1"/>
      <w:numFmt w:val="bullet"/>
      <w:lvlText w:val=""/>
      <w:lvlJc w:val="left"/>
      <w:pPr>
        <w:tabs>
          <w:tab w:val="num" w:pos="1068"/>
        </w:tabs>
        <w:ind w:left="1068" w:hanging="360"/>
      </w:pPr>
      <w:rPr>
        <w:rFonts w:ascii="Symbol" w:hAnsi="Symbol"/>
      </w:rPr>
    </w:lvl>
    <w:lvl w:ilvl="1">
      <w:start w:val="1"/>
      <w:numFmt w:val="bullet"/>
      <w:lvlText w:val=""/>
      <w:lvlJc w:val="left"/>
      <w:pPr>
        <w:tabs>
          <w:tab w:val="num" w:pos="1788"/>
        </w:tabs>
        <w:ind w:left="1788" w:hanging="360"/>
      </w:pPr>
      <w:rPr>
        <w:rFonts w:ascii="Symbol" w:hAnsi="Symbol"/>
      </w:rPr>
    </w:lvl>
    <w:lvl w:ilvl="2">
      <w:start w:val="1"/>
      <w:numFmt w:val="lowerRoman"/>
      <w:lvlText w:val="%3."/>
      <w:lvlJc w:val="left"/>
      <w:pPr>
        <w:tabs>
          <w:tab w:val="num" w:pos="2508"/>
        </w:tabs>
        <w:ind w:left="2508" w:hanging="180"/>
      </w:pPr>
    </w:lvl>
    <w:lvl w:ilvl="3">
      <w:start w:val="1"/>
      <w:numFmt w:val="decimal"/>
      <w:lvlText w:val="%4."/>
      <w:lvlJc w:val="left"/>
      <w:pPr>
        <w:tabs>
          <w:tab w:val="num" w:pos="3228"/>
        </w:tabs>
        <w:ind w:left="3228" w:hanging="360"/>
      </w:pPr>
    </w:lvl>
    <w:lvl w:ilvl="4">
      <w:start w:val="1"/>
      <w:numFmt w:val="lowerLetter"/>
      <w:lvlText w:val="%5."/>
      <w:lvlJc w:val="left"/>
      <w:pPr>
        <w:tabs>
          <w:tab w:val="num" w:pos="3948"/>
        </w:tabs>
        <w:ind w:left="3948" w:hanging="360"/>
      </w:pPr>
    </w:lvl>
    <w:lvl w:ilvl="5">
      <w:start w:val="1"/>
      <w:numFmt w:val="lowerRoman"/>
      <w:lvlText w:val="%6."/>
      <w:lvlJc w:val="left"/>
      <w:pPr>
        <w:tabs>
          <w:tab w:val="num" w:pos="4668"/>
        </w:tabs>
        <w:ind w:left="4668" w:hanging="180"/>
      </w:pPr>
    </w:lvl>
    <w:lvl w:ilvl="6">
      <w:start w:val="1"/>
      <w:numFmt w:val="decimal"/>
      <w:lvlText w:val="%7."/>
      <w:lvlJc w:val="left"/>
      <w:pPr>
        <w:tabs>
          <w:tab w:val="num" w:pos="5388"/>
        </w:tabs>
        <w:ind w:left="5388" w:hanging="360"/>
      </w:pPr>
    </w:lvl>
    <w:lvl w:ilvl="7">
      <w:start w:val="1"/>
      <w:numFmt w:val="lowerLetter"/>
      <w:lvlText w:val="%8."/>
      <w:lvlJc w:val="left"/>
      <w:pPr>
        <w:tabs>
          <w:tab w:val="num" w:pos="6108"/>
        </w:tabs>
        <w:ind w:left="6108" w:hanging="360"/>
      </w:pPr>
    </w:lvl>
    <w:lvl w:ilvl="8">
      <w:start w:val="1"/>
      <w:numFmt w:val="lowerRoman"/>
      <w:lvlText w:val="%9."/>
      <w:lvlJc w:val="left"/>
      <w:pPr>
        <w:tabs>
          <w:tab w:val="num" w:pos="6828"/>
        </w:tabs>
        <w:ind w:left="6828" w:hanging="180"/>
      </w:pPr>
    </w:lvl>
  </w:abstractNum>
  <w:abstractNum w:abstractNumId="4">
    <w:nsid w:val="00000005"/>
    <w:multiLevelType w:val="multilevel"/>
    <w:tmpl w:val="00000005"/>
    <w:name w:val="WWNum5"/>
    <w:lvl w:ilvl="0">
      <w:start w:val="1"/>
      <w:numFmt w:val="bullet"/>
      <w:lvlText w:val=""/>
      <w:lvlJc w:val="left"/>
      <w:pPr>
        <w:tabs>
          <w:tab w:val="num" w:pos="1571"/>
        </w:tabs>
        <w:ind w:left="1571" w:hanging="360"/>
      </w:pPr>
      <w:rPr>
        <w:rFonts w:ascii="Symbol" w:hAnsi="Symbol"/>
      </w:rPr>
    </w:lvl>
    <w:lvl w:ilvl="1">
      <w:start w:val="1"/>
      <w:numFmt w:val="bullet"/>
      <w:lvlText w:val="o"/>
      <w:lvlJc w:val="left"/>
      <w:pPr>
        <w:tabs>
          <w:tab w:val="num" w:pos="2291"/>
        </w:tabs>
        <w:ind w:left="2291" w:hanging="360"/>
      </w:pPr>
      <w:rPr>
        <w:rFonts w:ascii="Courier New" w:hAnsi="Courier New" w:cs="Courier New"/>
      </w:rPr>
    </w:lvl>
    <w:lvl w:ilvl="2">
      <w:start w:val="1"/>
      <w:numFmt w:val="bullet"/>
      <w:lvlText w:val=""/>
      <w:lvlJc w:val="left"/>
      <w:pPr>
        <w:tabs>
          <w:tab w:val="num" w:pos="3011"/>
        </w:tabs>
        <w:ind w:left="3011" w:hanging="360"/>
      </w:pPr>
      <w:rPr>
        <w:rFonts w:ascii="Wingdings" w:hAnsi="Wingdings"/>
      </w:rPr>
    </w:lvl>
    <w:lvl w:ilvl="3">
      <w:start w:val="1"/>
      <w:numFmt w:val="bullet"/>
      <w:lvlText w:val=""/>
      <w:lvlJc w:val="left"/>
      <w:pPr>
        <w:tabs>
          <w:tab w:val="num" w:pos="3731"/>
        </w:tabs>
        <w:ind w:left="3731" w:hanging="360"/>
      </w:pPr>
      <w:rPr>
        <w:rFonts w:ascii="Symbol" w:hAnsi="Symbol"/>
      </w:rPr>
    </w:lvl>
    <w:lvl w:ilvl="4">
      <w:start w:val="1"/>
      <w:numFmt w:val="bullet"/>
      <w:lvlText w:val="o"/>
      <w:lvlJc w:val="left"/>
      <w:pPr>
        <w:tabs>
          <w:tab w:val="num" w:pos="4451"/>
        </w:tabs>
        <w:ind w:left="4451" w:hanging="360"/>
      </w:pPr>
      <w:rPr>
        <w:rFonts w:ascii="Courier New" w:hAnsi="Courier New" w:cs="Courier New"/>
      </w:rPr>
    </w:lvl>
    <w:lvl w:ilvl="5">
      <w:start w:val="1"/>
      <w:numFmt w:val="bullet"/>
      <w:lvlText w:val=""/>
      <w:lvlJc w:val="left"/>
      <w:pPr>
        <w:tabs>
          <w:tab w:val="num" w:pos="5171"/>
        </w:tabs>
        <w:ind w:left="5171" w:hanging="360"/>
      </w:pPr>
      <w:rPr>
        <w:rFonts w:ascii="Wingdings" w:hAnsi="Wingdings"/>
      </w:rPr>
    </w:lvl>
    <w:lvl w:ilvl="6">
      <w:start w:val="1"/>
      <w:numFmt w:val="bullet"/>
      <w:lvlText w:val=""/>
      <w:lvlJc w:val="left"/>
      <w:pPr>
        <w:tabs>
          <w:tab w:val="num" w:pos="5891"/>
        </w:tabs>
        <w:ind w:left="5891" w:hanging="360"/>
      </w:pPr>
      <w:rPr>
        <w:rFonts w:ascii="Symbol" w:hAnsi="Symbol"/>
      </w:rPr>
    </w:lvl>
    <w:lvl w:ilvl="7">
      <w:start w:val="1"/>
      <w:numFmt w:val="bullet"/>
      <w:lvlText w:val="o"/>
      <w:lvlJc w:val="left"/>
      <w:pPr>
        <w:tabs>
          <w:tab w:val="num" w:pos="6611"/>
        </w:tabs>
        <w:ind w:left="6611" w:hanging="360"/>
      </w:pPr>
      <w:rPr>
        <w:rFonts w:ascii="Courier New" w:hAnsi="Courier New" w:cs="Courier New"/>
      </w:rPr>
    </w:lvl>
    <w:lvl w:ilvl="8">
      <w:start w:val="1"/>
      <w:numFmt w:val="bullet"/>
      <w:lvlText w:val=""/>
      <w:lvlJc w:val="left"/>
      <w:pPr>
        <w:tabs>
          <w:tab w:val="num" w:pos="7331"/>
        </w:tabs>
        <w:ind w:left="7331" w:hanging="360"/>
      </w:pPr>
      <w:rPr>
        <w:rFonts w:ascii="Wingdings" w:hAnsi="Wingdings"/>
      </w:rPr>
    </w:lvl>
  </w:abstractNum>
  <w:abstractNum w:abstractNumId="5">
    <w:nsid w:val="00000006"/>
    <w:multiLevelType w:val="multilevel"/>
    <w:tmpl w:val="00000006"/>
    <w:name w:val="WWNum6"/>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6">
    <w:nsid w:val="00000007"/>
    <w:multiLevelType w:val="multilevel"/>
    <w:tmpl w:val="00000007"/>
    <w:name w:val="WWNum7"/>
    <w:lvl w:ilvl="0">
      <w:start w:val="1"/>
      <w:numFmt w:val="bullet"/>
      <w:lvlText w:val=""/>
      <w:lvlJc w:val="left"/>
      <w:pPr>
        <w:tabs>
          <w:tab w:val="num" w:pos="1068"/>
        </w:tabs>
        <w:ind w:left="1068" w:hanging="360"/>
      </w:pPr>
      <w:rPr>
        <w:rFonts w:ascii="Symbol" w:hAnsi="Symbol"/>
      </w:rPr>
    </w:lvl>
    <w:lvl w:ilvl="1">
      <w:start w:val="1"/>
      <w:numFmt w:val="bullet"/>
      <w:lvlText w:val=""/>
      <w:lvlJc w:val="left"/>
      <w:pPr>
        <w:tabs>
          <w:tab w:val="num" w:pos="1788"/>
        </w:tabs>
        <w:ind w:left="1788" w:hanging="360"/>
      </w:pPr>
      <w:rPr>
        <w:rFonts w:ascii="Symbol" w:hAnsi="Symbol"/>
      </w:rPr>
    </w:lvl>
    <w:lvl w:ilvl="2">
      <w:start w:val="1"/>
      <w:numFmt w:val="lowerRoman"/>
      <w:lvlText w:val="%3."/>
      <w:lvlJc w:val="left"/>
      <w:pPr>
        <w:tabs>
          <w:tab w:val="num" w:pos="2508"/>
        </w:tabs>
        <w:ind w:left="2508" w:hanging="180"/>
      </w:pPr>
    </w:lvl>
    <w:lvl w:ilvl="3">
      <w:start w:val="1"/>
      <w:numFmt w:val="decimal"/>
      <w:lvlText w:val="%4."/>
      <w:lvlJc w:val="left"/>
      <w:pPr>
        <w:tabs>
          <w:tab w:val="num" w:pos="3228"/>
        </w:tabs>
        <w:ind w:left="3228" w:hanging="360"/>
      </w:pPr>
    </w:lvl>
    <w:lvl w:ilvl="4">
      <w:start w:val="1"/>
      <w:numFmt w:val="lowerLetter"/>
      <w:lvlText w:val="%5."/>
      <w:lvlJc w:val="left"/>
      <w:pPr>
        <w:tabs>
          <w:tab w:val="num" w:pos="3948"/>
        </w:tabs>
        <w:ind w:left="3948" w:hanging="360"/>
      </w:pPr>
    </w:lvl>
    <w:lvl w:ilvl="5">
      <w:start w:val="1"/>
      <w:numFmt w:val="lowerRoman"/>
      <w:lvlText w:val="%6."/>
      <w:lvlJc w:val="left"/>
      <w:pPr>
        <w:tabs>
          <w:tab w:val="num" w:pos="4668"/>
        </w:tabs>
        <w:ind w:left="4668" w:hanging="180"/>
      </w:pPr>
    </w:lvl>
    <w:lvl w:ilvl="6">
      <w:start w:val="1"/>
      <w:numFmt w:val="decimal"/>
      <w:lvlText w:val="%7."/>
      <w:lvlJc w:val="left"/>
      <w:pPr>
        <w:tabs>
          <w:tab w:val="num" w:pos="5388"/>
        </w:tabs>
        <w:ind w:left="5388" w:hanging="360"/>
      </w:pPr>
    </w:lvl>
    <w:lvl w:ilvl="7">
      <w:start w:val="1"/>
      <w:numFmt w:val="lowerLetter"/>
      <w:lvlText w:val="%8."/>
      <w:lvlJc w:val="left"/>
      <w:pPr>
        <w:tabs>
          <w:tab w:val="num" w:pos="6108"/>
        </w:tabs>
        <w:ind w:left="6108" w:hanging="360"/>
      </w:pPr>
    </w:lvl>
    <w:lvl w:ilvl="8">
      <w:start w:val="1"/>
      <w:numFmt w:val="lowerRoman"/>
      <w:lvlText w:val="%9."/>
      <w:lvlJc w:val="left"/>
      <w:pPr>
        <w:tabs>
          <w:tab w:val="num" w:pos="6828"/>
        </w:tabs>
        <w:ind w:left="6828" w:hanging="180"/>
      </w:pPr>
    </w:lvl>
  </w:abstractNum>
  <w:abstractNum w:abstractNumId="7">
    <w:nsid w:val="00000008"/>
    <w:multiLevelType w:val="multilevel"/>
    <w:tmpl w:val="00000008"/>
    <w:name w:val="WWNum8"/>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8">
    <w:nsid w:val="00000009"/>
    <w:multiLevelType w:val="multilevel"/>
    <w:tmpl w:val="06AAE732"/>
    <w:name w:val="WWNum9"/>
    <w:lvl w:ilvl="0">
      <w:start w:val="1"/>
      <w:numFmt w:val="bullet"/>
      <w:lvlText w:val="-"/>
      <w:lvlJc w:val="left"/>
      <w:pPr>
        <w:tabs>
          <w:tab w:val="num" w:pos="1620"/>
        </w:tabs>
        <w:ind w:left="1620" w:hanging="360"/>
      </w:pPr>
      <w:rPr>
        <w:rFonts w:ascii="Courier New" w:hAnsi="Courier New" w:hint="default"/>
      </w:rPr>
    </w:lvl>
    <w:lvl w:ilvl="1">
      <w:start w:val="1"/>
      <w:numFmt w:val="bullet"/>
      <w:lvlText w:val="o"/>
      <w:lvlJc w:val="left"/>
      <w:pPr>
        <w:tabs>
          <w:tab w:val="num" w:pos="2340"/>
        </w:tabs>
        <w:ind w:left="2340" w:hanging="360"/>
      </w:pPr>
      <w:rPr>
        <w:rFonts w:ascii="Courier New" w:hAnsi="Courier New" w:cs="Courier New"/>
      </w:rPr>
    </w:lvl>
    <w:lvl w:ilvl="2">
      <w:start w:val="1"/>
      <w:numFmt w:val="bullet"/>
      <w:lvlText w:val=""/>
      <w:lvlJc w:val="left"/>
      <w:pPr>
        <w:tabs>
          <w:tab w:val="num" w:pos="3060"/>
        </w:tabs>
        <w:ind w:left="3060" w:hanging="360"/>
      </w:pPr>
      <w:rPr>
        <w:rFonts w:ascii="Wingdings" w:hAnsi="Wingdings"/>
      </w:rPr>
    </w:lvl>
    <w:lvl w:ilvl="3">
      <w:start w:val="1"/>
      <w:numFmt w:val="bullet"/>
      <w:lvlText w:val=""/>
      <w:lvlJc w:val="left"/>
      <w:pPr>
        <w:tabs>
          <w:tab w:val="num" w:pos="3780"/>
        </w:tabs>
        <w:ind w:left="3780" w:hanging="360"/>
      </w:pPr>
      <w:rPr>
        <w:rFonts w:ascii="Symbol" w:hAnsi="Symbol"/>
      </w:rPr>
    </w:lvl>
    <w:lvl w:ilvl="4">
      <w:start w:val="1"/>
      <w:numFmt w:val="bullet"/>
      <w:lvlText w:val="o"/>
      <w:lvlJc w:val="left"/>
      <w:pPr>
        <w:tabs>
          <w:tab w:val="num" w:pos="4500"/>
        </w:tabs>
        <w:ind w:left="4500" w:hanging="360"/>
      </w:pPr>
      <w:rPr>
        <w:rFonts w:ascii="Courier New" w:hAnsi="Courier New" w:cs="Courier New"/>
      </w:rPr>
    </w:lvl>
    <w:lvl w:ilvl="5">
      <w:start w:val="1"/>
      <w:numFmt w:val="bullet"/>
      <w:lvlText w:val=""/>
      <w:lvlJc w:val="left"/>
      <w:pPr>
        <w:tabs>
          <w:tab w:val="num" w:pos="5220"/>
        </w:tabs>
        <w:ind w:left="5220" w:hanging="360"/>
      </w:pPr>
      <w:rPr>
        <w:rFonts w:ascii="Wingdings" w:hAnsi="Wingdings"/>
      </w:rPr>
    </w:lvl>
    <w:lvl w:ilvl="6">
      <w:start w:val="1"/>
      <w:numFmt w:val="bullet"/>
      <w:lvlText w:val=""/>
      <w:lvlJc w:val="left"/>
      <w:pPr>
        <w:tabs>
          <w:tab w:val="num" w:pos="5940"/>
        </w:tabs>
        <w:ind w:left="5940" w:hanging="360"/>
      </w:pPr>
      <w:rPr>
        <w:rFonts w:ascii="Symbol" w:hAnsi="Symbol"/>
      </w:rPr>
    </w:lvl>
    <w:lvl w:ilvl="7">
      <w:start w:val="1"/>
      <w:numFmt w:val="bullet"/>
      <w:lvlText w:val="o"/>
      <w:lvlJc w:val="left"/>
      <w:pPr>
        <w:tabs>
          <w:tab w:val="num" w:pos="6660"/>
        </w:tabs>
        <w:ind w:left="6660" w:hanging="360"/>
      </w:pPr>
      <w:rPr>
        <w:rFonts w:ascii="Courier New" w:hAnsi="Courier New" w:cs="Courier New"/>
      </w:rPr>
    </w:lvl>
    <w:lvl w:ilvl="8">
      <w:start w:val="1"/>
      <w:numFmt w:val="bullet"/>
      <w:lvlText w:val=""/>
      <w:lvlJc w:val="left"/>
      <w:pPr>
        <w:tabs>
          <w:tab w:val="num" w:pos="7380"/>
        </w:tabs>
        <w:ind w:left="7380" w:hanging="360"/>
      </w:pPr>
      <w:rPr>
        <w:rFonts w:ascii="Wingdings" w:hAnsi="Wingdings"/>
      </w:rPr>
    </w:lvl>
  </w:abstractNum>
  <w:abstractNum w:abstractNumId="9">
    <w:nsid w:val="0000000A"/>
    <w:multiLevelType w:val="multilevel"/>
    <w:tmpl w:val="0000000A"/>
    <w:name w:val="WWNum10"/>
    <w:lvl w:ilvl="0">
      <w:start w:val="1"/>
      <w:numFmt w:val="bullet"/>
      <w:lvlText w:val=""/>
      <w:lvlJc w:val="left"/>
      <w:pPr>
        <w:tabs>
          <w:tab w:val="num" w:pos="1620"/>
        </w:tabs>
        <w:ind w:left="1620" w:hanging="360"/>
      </w:pPr>
      <w:rPr>
        <w:rFonts w:ascii="Symbol" w:hAnsi="Symbol"/>
      </w:rPr>
    </w:lvl>
    <w:lvl w:ilvl="1">
      <w:start w:val="1"/>
      <w:numFmt w:val="bullet"/>
      <w:lvlText w:val="o"/>
      <w:lvlJc w:val="left"/>
      <w:pPr>
        <w:tabs>
          <w:tab w:val="num" w:pos="2340"/>
        </w:tabs>
        <w:ind w:left="2340" w:hanging="360"/>
      </w:pPr>
      <w:rPr>
        <w:rFonts w:ascii="Courier New" w:hAnsi="Courier New" w:cs="Courier New"/>
      </w:rPr>
    </w:lvl>
    <w:lvl w:ilvl="2">
      <w:start w:val="1"/>
      <w:numFmt w:val="bullet"/>
      <w:lvlText w:val=""/>
      <w:lvlJc w:val="left"/>
      <w:pPr>
        <w:tabs>
          <w:tab w:val="num" w:pos="3060"/>
        </w:tabs>
        <w:ind w:left="3060" w:hanging="360"/>
      </w:pPr>
      <w:rPr>
        <w:rFonts w:ascii="Wingdings" w:hAnsi="Wingdings"/>
      </w:rPr>
    </w:lvl>
    <w:lvl w:ilvl="3">
      <w:start w:val="1"/>
      <w:numFmt w:val="bullet"/>
      <w:lvlText w:val=""/>
      <w:lvlJc w:val="left"/>
      <w:pPr>
        <w:tabs>
          <w:tab w:val="num" w:pos="3780"/>
        </w:tabs>
        <w:ind w:left="3780" w:hanging="360"/>
      </w:pPr>
      <w:rPr>
        <w:rFonts w:ascii="Symbol" w:hAnsi="Symbol"/>
      </w:rPr>
    </w:lvl>
    <w:lvl w:ilvl="4">
      <w:start w:val="1"/>
      <w:numFmt w:val="bullet"/>
      <w:lvlText w:val="o"/>
      <w:lvlJc w:val="left"/>
      <w:pPr>
        <w:tabs>
          <w:tab w:val="num" w:pos="4500"/>
        </w:tabs>
        <w:ind w:left="4500" w:hanging="360"/>
      </w:pPr>
      <w:rPr>
        <w:rFonts w:ascii="Courier New" w:hAnsi="Courier New" w:cs="Courier New"/>
      </w:rPr>
    </w:lvl>
    <w:lvl w:ilvl="5">
      <w:start w:val="1"/>
      <w:numFmt w:val="bullet"/>
      <w:lvlText w:val=""/>
      <w:lvlJc w:val="left"/>
      <w:pPr>
        <w:tabs>
          <w:tab w:val="num" w:pos="5220"/>
        </w:tabs>
        <w:ind w:left="5220" w:hanging="360"/>
      </w:pPr>
      <w:rPr>
        <w:rFonts w:ascii="Wingdings" w:hAnsi="Wingdings"/>
      </w:rPr>
    </w:lvl>
    <w:lvl w:ilvl="6">
      <w:start w:val="1"/>
      <w:numFmt w:val="bullet"/>
      <w:lvlText w:val=""/>
      <w:lvlJc w:val="left"/>
      <w:pPr>
        <w:tabs>
          <w:tab w:val="num" w:pos="5940"/>
        </w:tabs>
        <w:ind w:left="5940" w:hanging="360"/>
      </w:pPr>
      <w:rPr>
        <w:rFonts w:ascii="Symbol" w:hAnsi="Symbol"/>
      </w:rPr>
    </w:lvl>
    <w:lvl w:ilvl="7">
      <w:start w:val="1"/>
      <w:numFmt w:val="bullet"/>
      <w:lvlText w:val="o"/>
      <w:lvlJc w:val="left"/>
      <w:pPr>
        <w:tabs>
          <w:tab w:val="num" w:pos="6660"/>
        </w:tabs>
        <w:ind w:left="6660" w:hanging="360"/>
      </w:pPr>
      <w:rPr>
        <w:rFonts w:ascii="Courier New" w:hAnsi="Courier New" w:cs="Courier New"/>
      </w:rPr>
    </w:lvl>
    <w:lvl w:ilvl="8">
      <w:start w:val="1"/>
      <w:numFmt w:val="bullet"/>
      <w:lvlText w:val=""/>
      <w:lvlJc w:val="left"/>
      <w:pPr>
        <w:tabs>
          <w:tab w:val="num" w:pos="7380"/>
        </w:tabs>
        <w:ind w:left="7380" w:hanging="360"/>
      </w:pPr>
      <w:rPr>
        <w:rFonts w:ascii="Wingdings" w:hAnsi="Wingdings"/>
      </w:rPr>
    </w:lvl>
  </w:abstractNum>
  <w:abstractNum w:abstractNumId="10">
    <w:nsid w:val="0000000B"/>
    <w:multiLevelType w:val="multilevel"/>
    <w:tmpl w:val="0000000B"/>
    <w:name w:val="WWNum12"/>
    <w:lvl w:ilvl="0">
      <w:start w:val="1"/>
      <w:numFmt w:val="decimal"/>
      <w:lvlText w:val="%1."/>
      <w:lvlJc w:val="left"/>
      <w:pPr>
        <w:tabs>
          <w:tab w:val="num" w:pos="1685"/>
        </w:tabs>
        <w:ind w:left="1685" w:hanging="360"/>
      </w:pPr>
    </w:lvl>
    <w:lvl w:ilvl="1">
      <w:start w:val="1"/>
      <w:numFmt w:val="decimal"/>
      <w:lvlText w:val="%1.%2."/>
      <w:lvlJc w:val="left"/>
      <w:pPr>
        <w:tabs>
          <w:tab w:val="num" w:pos="0"/>
        </w:tabs>
        <w:ind w:left="2241" w:hanging="885"/>
      </w:pPr>
      <w:rPr>
        <w:b/>
        <w:u w:val="none"/>
      </w:rPr>
    </w:lvl>
    <w:lvl w:ilvl="2">
      <w:start w:val="3"/>
      <w:numFmt w:val="decimal"/>
      <w:lvlText w:val="%1.%2.%3."/>
      <w:lvlJc w:val="left"/>
      <w:pPr>
        <w:tabs>
          <w:tab w:val="num" w:pos="0"/>
        </w:tabs>
        <w:ind w:left="2272" w:hanging="885"/>
      </w:pPr>
      <w:rPr>
        <w:b/>
        <w:u w:val="none"/>
      </w:rPr>
    </w:lvl>
    <w:lvl w:ilvl="3">
      <w:start w:val="2"/>
      <w:numFmt w:val="decimal"/>
      <w:lvlText w:val="%1.%2.%3.%4."/>
      <w:lvlJc w:val="left"/>
      <w:pPr>
        <w:tabs>
          <w:tab w:val="num" w:pos="0"/>
        </w:tabs>
        <w:ind w:left="2498" w:hanging="1080"/>
      </w:pPr>
      <w:rPr>
        <w:b/>
        <w:u w:val="none"/>
      </w:rPr>
    </w:lvl>
    <w:lvl w:ilvl="4">
      <w:start w:val="1"/>
      <w:numFmt w:val="decimal"/>
      <w:lvlText w:val="%1.%2.%3.%4.%5."/>
      <w:lvlJc w:val="left"/>
      <w:pPr>
        <w:tabs>
          <w:tab w:val="num" w:pos="0"/>
        </w:tabs>
        <w:ind w:left="2529" w:hanging="1080"/>
      </w:pPr>
      <w:rPr>
        <w:b/>
        <w:u w:val="none"/>
      </w:rPr>
    </w:lvl>
    <w:lvl w:ilvl="5">
      <w:start w:val="1"/>
      <w:numFmt w:val="decimal"/>
      <w:lvlText w:val="%1.%2.%3.%4.%5.%6."/>
      <w:lvlJc w:val="left"/>
      <w:pPr>
        <w:tabs>
          <w:tab w:val="num" w:pos="0"/>
        </w:tabs>
        <w:ind w:left="2920" w:hanging="1440"/>
      </w:pPr>
      <w:rPr>
        <w:b/>
        <w:u w:val="none"/>
      </w:rPr>
    </w:lvl>
    <w:lvl w:ilvl="6">
      <w:start w:val="1"/>
      <w:numFmt w:val="decimal"/>
      <w:lvlText w:val="%1.%2.%3.%4.%5.%6.%7."/>
      <w:lvlJc w:val="left"/>
      <w:pPr>
        <w:tabs>
          <w:tab w:val="num" w:pos="0"/>
        </w:tabs>
        <w:ind w:left="3311" w:hanging="1800"/>
      </w:pPr>
      <w:rPr>
        <w:b/>
        <w:u w:val="none"/>
      </w:rPr>
    </w:lvl>
    <w:lvl w:ilvl="7">
      <w:start w:val="1"/>
      <w:numFmt w:val="decimal"/>
      <w:lvlText w:val="%1.%2.%3.%4.%5.%6.%7.%8."/>
      <w:lvlJc w:val="left"/>
      <w:pPr>
        <w:tabs>
          <w:tab w:val="num" w:pos="0"/>
        </w:tabs>
        <w:ind w:left="3342" w:hanging="1800"/>
      </w:pPr>
      <w:rPr>
        <w:b/>
        <w:u w:val="none"/>
      </w:rPr>
    </w:lvl>
    <w:lvl w:ilvl="8">
      <w:start w:val="1"/>
      <w:numFmt w:val="decimal"/>
      <w:lvlText w:val="%1.%2.%3.%4.%5.%6.%7.%8.%9."/>
      <w:lvlJc w:val="left"/>
      <w:pPr>
        <w:tabs>
          <w:tab w:val="num" w:pos="0"/>
        </w:tabs>
        <w:ind w:left="3733" w:hanging="2160"/>
      </w:pPr>
      <w:rPr>
        <w:b/>
        <w:u w:val="none"/>
      </w:rPr>
    </w:lvl>
  </w:abstractNum>
  <w:abstractNum w:abstractNumId="11">
    <w:nsid w:val="0000000C"/>
    <w:multiLevelType w:val="multilevel"/>
    <w:tmpl w:val="0000000C"/>
    <w:name w:val="WWNum13"/>
    <w:lvl w:ilvl="0">
      <w:start w:val="1"/>
      <w:numFmt w:val="decimal"/>
      <w:lvlText w:val="%1."/>
      <w:lvlJc w:val="left"/>
      <w:pPr>
        <w:tabs>
          <w:tab w:val="num" w:pos="750"/>
        </w:tabs>
        <w:ind w:left="750" w:hanging="390"/>
      </w:pPr>
    </w:lvl>
    <w:lvl w:ilvl="1">
      <w:start w:val="1"/>
      <w:numFmt w:val="bullet"/>
      <w:lvlText w:val=""/>
      <w:lvlJc w:val="left"/>
      <w:pPr>
        <w:tabs>
          <w:tab w:val="num" w:pos="1440"/>
        </w:tabs>
        <w:ind w:left="1440" w:hanging="360"/>
      </w:pPr>
      <w:rPr>
        <w:rFonts w:ascii="Symbol" w:hAnsi="Symbol"/>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2">
    <w:nsid w:val="0000000D"/>
    <w:multiLevelType w:val="multilevel"/>
    <w:tmpl w:val="743A66B4"/>
    <w:name w:val="WWNum15"/>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Courier New" w:hAnsi="Courier New" w:hint="default"/>
      </w:rPr>
    </w:lvl>
    <w:lvl w:ilvl="2">
      <w:start w:val="1"/>
      <w:numFmt w:val="decimal"/>
      <w:lvlText w:val="%3."/>
      <w:lvlJc w:val="left"/>
      <w:pPr>
        <w:tabs>
          <w:tab w:val="num" w:pos="2340"/>
        </w:tabs>
        <w:ind w:left="234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3">
    <w:nsid w:val="0000000E"/>
    <w:multiLevelType w:val="multilevel"/>
    <w:tmpl w:val="0000000E"/>
    <w:name w:val="WWNum16"/>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rPr>
    </w:lvl>
    <w:lvl w:ilvl="2">
      <w:start w:val="1"/>
      <w:numFmt w:val="lowerRoman"/>
      <w:lvlText w:val="%3."/>
      <w:lvlJc w:val="lef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lef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left"/>
      <w:pPr>
        <w:tabs>
          <w:tab w:val="num" w:pos="6120"/>
        </w:tabs>
        <w:ind w:left="6120" w:hanging="180"/>
      </w:pPr>
    </w:lvl>
  </w:abstractNum>
  <w:abstractNum w:abstractNumId="14">
    <w:nsid w:val="00F15D77"/>
    <w:multiLevelType w:val="hybridMultilevel"/>
    <w:tmpl w:val="BC520896"/>
    <w:lvl w:ilvl="0" w:tplc="70CA7C16">
      <w:start w:val="2"/>
      <w:numFmt w:val="decimal"/>
      <w:lvlText w:val="%1."/>
      <w:lvlJc w:val="left"/>
      <w:pPr>
        <w:tabs>
          <w:tab w:val="num" w:pos="900"/>
        </w:tabs>
        <w:ind w:left="900" w:hanging="360"/>
      </w:pPr>
      <w:rPr>
        <w:rFonts w:hint="default"/>
      </w:rPr>
    </w:lvl>
    <w:lvl w:ilvl="1" w:tplc="04190005">
      <w:start w:val="1"/>
      <w:numFmt w:val="bullet"/>
      <w:lvlText w:val=""/>
      <w:lvlJc w:val="left"/>
      <w:pPr>
        <w:tabs>
          <w:tab w:val="num" w:pos="1800"/>
        </w:tabs>
        <w:ind w:left="1800" w:hanging="360"/>
      </w:pPr>
      <w:rPr>
        <w:rFonts w:ascii="Wingdings" w:hAnsi="Wingdings"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5">
    <w:nsid w:val="03743A12"/>
    <w:multiLevelType w:val="multilevel"/>
    <w:tmpl w:val="8A8206A8"/>
    <w:lvl w:ilvl="0">
      <w:start w:val="1"/>
      <w:numFmt w:val="decimal"/>
      <w:lvlText w:val="%1."/>
      <w:lvlJc w:val="left"/>
      <w:pPr>
        <w:ind w:left="927" w:hanging="360"/>
      </w:pPr>
      <w:rPr>
        <w:rFonts w:hint="default"/>
      </w:rPr>
    </w:lvl>
    <w:lvl w:ilvl="1">
      <w:start w:val="1"/>
      <w:numFmt w:val="decimal"/>
      <w:isLgl/>
      <w:lvlText w:val="%1.%2."/>
      <w:lvlJc w:val="left"/>
      <w:pPr>
        <w:ind w:left="1288" w:hanging="720"/>
      </w:pPr>
      <w:rPr>
        <w:rFonts w:cs="font76" w:hint="default"/>
      </w:rPr>
    </w:lvl>
    <w:lvl w:ilvl="2">
      <w:start w:val="1"/>
      <w:numFmt w:val="decimal"/>
      <w:isLgl/>
      <w:lvlText w:val="%1.%2.%3."/>
      <w:lvlJc w:val="left"/>
      <w:pPr>
        <w:ind w:left="1287" w:hanging="720"/>
      </w:pPr>
      <w:rPr>
        <w:rFonts w:cs="font76" w:hint="default"/>
      </w:rPr>
    </w:lvl>
    <w:lvl w:ilvl="3">
      <w:start w:val="1"/>
      <w:numFmt w:val="decimal"/>
      <w:isLgl/>
      <w:lvlText w:val="%1.%2.%3.%4."/>
      <w:lvlJc w:val="left"/>
      <w:pPr>
        <w:ind w:left="1647" w:hanging="1080"/>
      </w:pPr>
      <w:rPr>
        <w:rFonts w:cs="font76" w:hint="default"/>
      </w:rPr>
    </w:lvl>
    <w:lvl w:ilvl="4">
      <w:start w:val="1"/>
      <w:numFmt w:val="decimal"/>
      <w:isLgl/>
      <w:lvlText w:val="%1.%2.%3.%4.%5."/>
      <w:lvlJc w:val="left"/>
      <w:pPr>
        <w:ind w:left="1647" w:hanging="1080"/>
      </w:pPr>
      <w:rPr>
        <w:rFonts w:cs="font76" w:hint="default"/>
      </w:rPr>
    </w:lvl>
    <w:lvl w:ilvl="5">
      <w:start w:val="1"/>
      <w:numFmt w:val="decimal"/>
      <w:isLgl/>
      <w:lvlText w:val="%1.%2.%3.%4.%5.%6."/>
      <w:lvlJc w:val="left"/>
      <w:pPr>
        <w:ind w:left="2007" w:hanging="1440"/>
      </w:pPr>
      <w:rPr>
        <w:rFonts w:cs="font76" w:hint="default"/>
      </w:rPr>
    </w:lvl>
    <w:lvl w:ilvl="6">
      <w:start w:val="1"/>
      <w:numFmt w:val="decimal"/>
      <w:isLgl/>
      <w:lvlText w:val="%1.%2.%3.%4.%5.%6.%7."/>
      <w:lvlJc w:val="left"/>
      <w:pPr>
        <w:ind w:left="2367" w:hanging="1800"/>
      </w:pPr>
      <w:rPr>
        <w:rFonts w:cs="font76" w:hint="default"/>
      </w:rPr>
    </w:lvl>
    <w:lvl w:ilvl="7">
      <w:start w:val="1"/>
      <w:numFmt w:val="decimal"/>
      <w:isLgl/>
      <w:lvlText w:val="%1.%2.%3.%4.%5.%6.%7.%8."/>
      <w:lvlJc w:val="left"/>
      <w:pPr>
        <w:ind w:left="2367" w:hanging="1800"/>
      </w:pPr>
      <w:rPr>
        <w:rFonts w:cs="font76" w:hint="default"/>
      </w:rPr>
    </w:lvl>
    <w:lvl w:ilvl="8">
      <w:start w:val="1"/>
      <w:numFmt w:val="decimal"/>
      <w:isLgl/>
      <w:lvlText w:val="%1.%2.%3.%4.%5.%6.%7.%8.%9."/>
      <w:lvlJc w:val="left"/>
      <w:pPr>
        <w:ind w:left="2727" w:hanging="2160"/>
      </w:pPr>
      <w:rPr>
        <w:rFonts w:cs="font76" w:hint="default"/>
      </w:rPr>
    </w:lvl>
  </w:abstractNum>
  <w:abstractNum w:abstractNumId="16">
    <w:nsid w:val="0A592E61"/>
    <w:multiLevelType w:val="hybridMultilevel"/>
    <w:tmpl w:val="CBF61314"/>
    <w:lvl w:ilvl="0" w:tplc="9F5E4C92">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7">
    <w:nsid w:val="0D5706A5"/>
    <w:multiLevelType w:val="multilevel"/>
    <w:tmpl w:val="B1F46C9C"/>
    <w:lvl w:ilvl="0">
      <w:start w:val="2"/>
      <w:numFmt w:val="decimal"/>
      <w:lvlText w:val="%1."/>
      <w:lvlJc w:val="left"/>
      <w:pPr>
        <w:tabs>
          <w:tab w:val="num" w:pos="435"/>
        </w:tabs>
        <w:ind w:left="435" w:hanging="435"/>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8">
    <w:nsid w:val="0F8106BC"/>
    <w:multiLevelType w:val="hybridMultilevel"/>
    <w:tmpl w:val="2CA86E04"/>
    <w:lvl w:ilvl="0" w:tplc="60BA1E62">
      <w:start w:val="1"/>
      <w:numFmt w:val="bullet"/>
      <w:lvlText w:val="-"/>
      <w:lvlJc w:val="left"/>
      <w:pPr>
        <w:tabs>
          <w:tab w:val="num" w:pos="1167"/>
        </w:tabs>
        <w:ind w:left="1167" w:hanging="360"/>
      </w:pPr>
      <w:rPr>
        <w:rFonts w:ascii="Times New Roman" w:eastAsia="Times New Roman" w:hAnsi="Times New Roman" w:cs="Times New Roman" w:hint="default"/>
        <w:b w:val="0"/>
        <w:i w:val="0"/>
        <w:u w:val="none"/>
      </w:rPr>
    </w:lvl>
    <w:lvl w:ilvl="1" w:tplc="0419000F">
      <w:start w:val="1"/>
      <w:numFmt w:val="decimal"/>
      <w:lvlText w:val="%2."/>
      <w:lvlJc w:val="left"/>
      <w:pPr>
        <w:tabs>
          <w:tab w:val="num" w:pos="2007"/>
        </w:tabs>
        <w:ind w:left="2007" w:hanging="360"/>
      </w:pPr>
    </w:lvl>
    <w:lvl w:ilvl="2" w:tplc="1898F66C">
      <w:start w:val="9"/>
      <w:numFmt w:val="decimal"/>
      <w:lvlText w:val="%3"/>
      <w:lvlJc w:val="left"/>
      <w:pPr>
        <w:tabs>
          <w:tab w:val="num" w:pos="2727"/>
        </w:tabs>
        <w:ind w:left="2727" w:hanging="360"/>
      </w:pPr>
      <w:rPr>
        <w:rFont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9">
    <w:nsid w:val="1337547E"/>
    <w:multiLevelType w:val="hybridMultilevel"/>
    <w:tmpl w:val="5448E36A"/>
    <w:lvl w:ilvl="0" w:tplc="0419000F">
      <w:start w:val="1"/>
      <w:numFmt w:val="decimal"/>
      <w:lvlText w:val="%1."/>
      <w:lvlJc w:val="left"/>
      <w:pPr>
        <w:tabs>
          <w:tab w:val="num" w:pos="1429"/>
        </w:tabs>
        <w:ind w:left="142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20">
    <w:nsid w:val="19476366"/>
    <w:multiLevelType w:val="hybridMultilevel"/>
    <w:tmpl w:val="620CDADE"/>
    <w:lvl w:ilvl="0" w:tplc="256E5E52">
      <w:start w:val="1"/>
      <w:numFmt w:val="decimal"/>
      <w:lvlText w:val="%1."/>
      <w:lvlJc w:val="left"/>
      <w:pPr>
        <w:tabs>
          <w:tab w:val="num" w:pos="720"/>
        </w:tabs>
        <w:ind w:left="720" w:hanging="360"/>
      </w:pPr>
      <w:rPr>
        <w:rFonts w:hint="default"/>
      </w:rPr>
    </w:lvl>
    <w:lvl w:ilvl="1" w:tplc="F8C4393C">
      <w:numFmt w:val="none"/>
      <w:lvlText w:val=""/>
      <w:lvlJc w:val="left"/>
      <w:pPr>
        <w:tabs>
          <w:tab w:val="num" w:pos="360"/>
        </w:tabs>
      </w:pPr>
    </w:lvl>
    <w:lvl w:ilvl="2" w:tplc="0DDAE574">
      <w:numFmt w:val="none"/>
      <w:lvlText w:val=""/>
      <w:lvlJc w:val="left"/>
      <w:pPr>
        <w:tabs>
          <w:tab w:val="num" w:pos="360"/>
        </w:tabs>
      </w:pPr>
    </w:lvl>
    <w:lvl w:ilvl="3" w:tplc="1338A7B4">
      <w:numFmt w:val="none"/>
      <w:lvlText w:val=""/>
      <w:lvlJc w:val="left"/>
      <w:pPr>
        <w:tabs>
          <w:tab w:val="num" w:pos="360"/>
        </w:tabs>
      </w:pPr>
    </w:lvl>
    <w:lvl w:ilvl="4" w:tplc="2B42FA0A">
      <w:numFmt w:val="none"/>
      <w:lvlText w:val=""/>
      <w:lvlJc w:val="left"/>
      <w:pPr>
        <w:tabs>
          <w:tab w:val="num" w:pos="360"/>
        </w:tabs>
      </w:pPr>
    </w:lvl>
    <w:lvl w:ilvl="5" w:tplc="092630C8">
      <w:numFmt w:val="none"/>
      <w:lvlText w:val=""/>
      <w:lvlJc w:val="left"/>
      <w:pPr>
        <w:tabs>
          <w:tab w:val="num" w:pos="360"/>
        </w:tabs>
      </w:pPr>
    </w:lvl>
    <w:lvl w:ilvl="6" w:tplc="EE721F9C">
      <w:numFmt w:val="none"/>
      <w:lvlText w:val=""/>
      <w:lvlJc w:val="left"/>
      <w:pPr>
        <w:tabs>
          <w:tab w:val="num" w:pos="360"/>
        </w:tabs>
      </w:pPr>
    </w:lvl>
    <w:lvl w:ilvl="7" w:tplc="FDBEF198">
      <w:numFmt w:val="none"/>
      <w:lvlText w:val=""/>
      <w:lvlJc w:val="left"/>
      <w:pPr>
        <w:tabs>
          <w:tab w:val="num" w:pos="360"/>
        </w:tabs>
      </w:pPr>
    </w:lvl>
    <w:lvl w:ilvl="8" w:tplc="199A9228">
      <w:numFmt w:val="none"/>
      <w:lvlText w:val=""/>
      <w:lvlJc w:val="left"/>
      <w:pPr>
        <w:tabs>
          <w:tab w:val="num" w:pos="360"/>
        </w:tabs>
      </w:pPr>
    </w:lvl>
  </w:abstractNum>
  <w:abstractNum w:abstractNumId="21">
    <w:nsid w:val="1CE24C88"/>
    <w:multiLevelType w:val="multilevel"/>
    <w:tmpl w:val="B64E4980"/>
    <w:lvl w:ilvl="0">
      <w:start w:val="1"/>
      <w:numFmt w:val="decimal"/>
      <w:lvlText w:val="%1."/>
      <w:lvlJc w:val="left"/>
      <w:pPr>
        <w:tabs>
          <w:tab w:val="num" w:pos="1999"/>
        </w:tabs>
        <w:ind w:left="1999" w:hanging="1290"/>
      </w:pPr>
      <w:rPr>
        <w:rFonts w:hint="default"/>
      </w:rPr>
    </w:lvl>
    <w:lvl w:ilvl="1">
      <w:start w:val="3"/>
      <w:numFmt w:val="decimal"/>
      <w:isLgl/>
      <w:lvlText w:val="%1.%2."/>
      <w:lvlJc w:val="left"/>
      <w:pPr>
        <w:tabs>
          <w:tab w:val="num" w:pos="1429"/>
        </w:tabs>
        <w:ind w:left="1429" w:hanging="72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509"/>
        </w:tabs>
        <w:ind w:left="2509" w:hanging="180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22">
    <w:nsid w:val="1E346A74"/>
    <w:multiLevelType w:val="hybridMultilevel"/>
    <w:tmpl w:val="038428B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1E486596"/>
    <w:multiLevelType w:val="hybridMultilevel"/>
    <w:tmpl w:val="E5BA9AD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nsid w:val="1EF00A09"/>
    <w:multiLevelType w:val="hybridMultilevel"/>
    <w:tmpl w:val="5928B7CA"/>
    <w:lvl w:ilvl="0" w:tplc="60BA1E62">
      <w:start w:val="1"/>
      <w:numFmt w:val="bullet"/>
      <w:lvlText w:val="-"/>
      <w:lvlJc w:val="left"/>
      <w:pPr>
        <w:tabs>
          <w:tab w:val="num" w:pos="360"/>
        </w:tabs>
        <w:ind w:left="360" w:hanging="360"/>
      </w:pPr>
      <w:rPr>
        <w:rFonts w:ascii="Times New Roman" w:eastAsia="Times New Roman" w:hAnsi="Times New Roman" w:cs="Times New Roman" w:hint="default"/>
        <w:b w:val="0"/>
        <w:i w:val="0"/>
        <w:u w:val="none"/>
      </w:rPr>
    </w:lvl>
    <w:lvl w:ilvl="1" w:tplc="04190003" w:tentative="1">
      <w:start w:val="1"/>
      <w:numFmt w:val="bullet"/>
      <w:lvlText w:val="o"/>
      <w:lvlJc w:val="left"/>
      <w:pPr>
        <w:tabs>
          <w:tab w:val="num" w:pos="1200"/>
        </w:tabs>
        <w:ind w:left="1200" w:hanging="360"/>
      </w:pPr>
      <w:rPr>
        <w:rFonts w:ascii="Courier New" w:hAnsi="Courier New" w:hint="default"/>
      </w:rPr>
    </w:lvl>
    <w:lvl w:ilvl="2" w:tplc="04190005" w:tentative="1">
      <w:start w:val="1"/>
      <w:numFmt w:val="bullet"/>
      <w:lvlText w:val=""/>
      <w:lvlJc w:val="left"/>
      <w:pPr>
        <w:tabs>
          <w:tab w:val="num" w:pos="1920"/>
        </w:tabs>
        <w:ind w:left="1920" w:hanging="360"/>
      </w:pPr>
      <w:rPr>
        <w:rFonts w:ascii="Wingdings" w:hAnsi="Wingdings" w:hint="default"/>
      </w:rPr>
    </w:lvl>
    <w:lvl w:ilvl="3" w:tplc="04190001" w:tentative="1">
      <w:start w:val="1"/>
      <w:numFmt w:val="bullet"/>
      <w:lvlText w:val=""/>
      <w:lvlJc w:val="left"/>
      <w:pPr>
        <w:tabs>
          <w:tab w:val="num" w:pos="2640"/>
        </w:tabs>
        <w:ind w:left="2640" w:hanging="360"/>
      </w:pPr>
      <w:rPr>
        <w:rFonts w:ascii="Symbol" w:hAnsi="Symbol" w:hint="default"/>
      </w:rPr>
    </w:lvl>
    <w:lvl w:ilvl="4" w:tplc="04190003" w:tentative="1">
      <w:start w:val="1"/>
      <w:numFmt w:val="bullet"/>
      <w:lvlText w:val="o"/>
      <w:lvlJc w:val="left"/>
      <w:pPr>
        <w:tabs>
          <w:tab w:val="num" w:pos="3360"/>
        </w:tabs>
        <w:ind w:left="3360" w:hanging="360"/>
      </w:pPr>
      <w:rPr>
        <w:rFonts w:ascii="Courier New" w:hAnsi="Courier New" w:hint="default"/>
      </w:rPr>
    </w:lvl>
    <w:lvl w:ilvl="5" w:tplc="04190005" w:tentative="1">
      <w:start w:val="1"/>
      <w:numFmt w:val="bullet"/>
      <w:lvlText w:val=""/>
      <w:lvlJc w:val="left"/>
      <w:pPr>
        <w:tabs>
          <w:tab w:val="num" w:pos="4080"/>
        </w:tabs>
        <w:ind w:left="4080" w:hanging="360"/>
      </w:pPr>
      <w:rPr>
        <w:rFonts w:ascii="Wingdings" w:hAnsi="Wingdings" w:hint="default"/>
      </w:rPr>
    </w:lvl>
    <w:lvl w:ilvl="6" w:tplc="04190001" w:tentative="1">
      <w:start w:val="1"/>
      <w:numFmt w:val="bullet"/>
      <w:lvlText w:val=""/>
      <w:lvlJc w:val="left"/>
      <w:pPr>
        <w:tabs>
          <w:tab w:val="num" w:pos="4800"/>
        </w:tabs>
        <w:ind w:left="4800" w:hanging="360"/>
      </w:pPr>
      <w:rPr>
        <w:rFonts w:ascii="Symbol" w:hAnsi="Symbol" w:hint="default"/>
      </w:rPr>
    </w:lvl>
    <w:lvl w:ilvl="7" w:tplc="04190003" w:tentative="1">
      <w:start w:val="1"/>
      <w:numFmt w:val="bullet"/>
      <w:lvlText w:val="o"/>
      <w:lvlJc w:val="left"/>
      <w:pPr>
        <w:tabs>
          <w:tab w:val="num" w:pos="5520"/>
        </w:tabs>
        <w:ind w:left="5520" w:hanging="360"/>
      </w:pPr>
      <w:rPr>
        <w:rFonts w:ascii="Courier New" w:hAnsi="Courier New" w:hint="default"/>
      </w:rPr>
    </w:lvl>
    <w:lvl w:ilvl="8" w:tplc="04190005" w:tentative="1">
      <w:start w:val="1"/>
      <w:numFmt w:val="bullet"/>
      <w:lvlText w:val=""/>
      <w:lvlJc w:val="left"/>
      <w:pPr>
        <w:tabs>
          <w:tab w:val="num" w:pos="6240"/>
        </w:tabs>
        <w:ind w:left="6240" w:hanging="360"/>
      </w:pPr>
      <w:rPr>
        <w:rFonts w:ascii="Wingdings" w:hAnsi="Wingdings" w:hint="default"/>
      </w:rPr>
    </w:lvl>
  </w:abstractNum>
  <w:abstractNum w:abstractNumId="25">
    <w:nsid w:val="1FDF58E0"/>
    <w:multiLevelType w:val="hybridMultilevel"/>
    <w:tmpl w:val="BCC0BEE0"/>
    <w:lvl w:ilvl="0" w:tplc="04190001">
      <w:start w:val="1"/>
      <w:numFmt w:val="bullet"/>
      <w:lvlText w:val=""/>
      <w:lvlJc w:val="left"/>
      <w:pPr>
        <w:tabs>
          <w:tab w:val="num" w:pos="1713"/>
        </w:tabs>
        <w:ind w:left="1713" w:hanging="360"/>
      </w:pPr>
      <w:rPr>
        <w:rFonts w:ascii="Symbol" w:hAnsi="Symbol" w:hint="default"/>
      </w:rPr>
    </w:lvl>
    <w:lvl w:ilvl="1" w:tplc="04190003" w:tentative="1">
      <w:start w:val="1"/>
      <w:numFmt w:val="bullet"/>
      <w:lvlText w:val="o"/>
      <w:lvlJc w:val="left"/>
      <w:pPr>
        <w:tabs>
          <w:tab w:val="num" w:pos="2433"/>
        </w:tabs>
        <w:ind w:left="2433" w:hanging="360"/>
      </w:pPr>
      <w:rPr>
        <w:rFonts w:ascii="Courier New" w:hAnsi="Courier New" w:cs="Courier New" w:hint="default"/>
      </w:rPr>
    </w:lvl>
    <w:lvl w:ilvl="2" w:tplc="04190005" w:tentative="1">
      <w:start w:val="1"/>
      <w:numFmt w:val="bullet"/>
      <w:lvlText w:val=""/>
      <w:lvlJc w:val="left"/>
      <w:pPr>
        <w:tabs>
          <w:tab w:val="num" w:pos="3153"/>
        </w:tabs>
        <w:ind w:left="3153" w:hanging="360"/>
      </w:pPr>
      <w:rPr>
        <w:rFonts w:ascii="Wingdings" w:hAnsi="Wingdings" w:hint="default"/>
      </w:rPr>
    </w:lvl>
    <w:lvl w:ilvl="3" w:tplc="04190001" w:tentative="1">
      <w:start w:val="1"/>
      <w:numFmt w:val="bullet"/>
      <w:lvlText w:val=""/>
      <w:lvlJc w:val="left"/>
      <w:pPr>
        <w:tabs>
          <w:tab w:val="num" w:pos="3873"/>
        </w:tabs>
        <w:ind w:left="3873" w:hanging="360"/>
      </w:pPr>
      <w:rPr>
        <w:rFonts w:ascii="Symbol" w:hAnsi="Symbol" w:hint="default"/>
      </w:rPr>
    </w:lvl>
    <w:lvl w:ilvl="4" w:tplc="04190003" w:tentative="1">
      <w:start w:val="1"/>
      <w:numFmt w:val="bullet"/>
      <w:lvlText w:val="o"/>
      <w:lvlJc w:val="left"/>
      <w:pPr>
        <w:tabs>
          <w:tab w:val="num" w:pos="4593"/>
        </w:tabs>
        <w:ind w:left="4593" w:hanging="360"/>
      </w:pPr>
      <w:rPr>
        <w:rFonts w:ascii="Courier New" w:hAnsi="Courier New" w:cs="Courier New" w:hint="default"/>
      </w:rPr>
    </w:lvl>
    <w:lvl w:ilvl="5" w:tplc="04190005" w:tentative="1">
      <w:start w:val="1"/>
      <w:numFmt w:val="bullet"/>
      <w:lvlText w:val=""/>
      <w:lvlJc w:val="left"/>
      <w:pPr>
        <w:tabs>
          <w:tab w:val="num" w:pos="5313"/>
        </w:tabs>
        <w:ind w:left="5313" w:hanging="360"/>
      </w:pPr>
      <w:rPr>
        <w:rFonts w:ascii="Wingdings" w:hAnsi="Wingdings" w:hint="default"/>
      </w:rPr>
    </w:lvl>
    <w:lvl w:ilvl="6" w:tplc="04190001" w:tentative="1">
      <w:start w:val="1"/>
      <w:numFmt w:val="bullet"/>
      <w:lvlText w:val=""/>
      <w:lvlJc w:val="left"/>
      <w:pPr>
        <w:tabs>
          <w:tab w:val="num" w:pos="6033"/>
        </w:tabs>
        <w:ind w:left="6033" w:hanging="360"/>
      </w:pPr>
      <w:rPr>
        <w:rFonts w:ascii="Symbol" w:hAnsi="Symbol" w:hint="default"/>
      </w:rPr>
    </w:lvl>
    <w:lvl w:ilvl="7" w:tplc="04190003" w:tentative="1">
      <w:start w:val="1"/>
      <w:numFmt w:val="bullet"/>
      <w:lvlText w:val="o"/>
      <w:lvlJc w:val="left"/>
      <w:pPr>
        <w:tabs>
          <w:tab w:val="num" w:pos="6753"/>
        </w:tabs>
        <w:ind w:left="6753" w:hanging="360"/>
      </w:pPr>
      <w:rPr>
        <w:rFonts w:ascii="Courier New" w:hAnsi="Courier New" w:cs="Courier New" w:hint="default"/>
      </w:rPr>
    </w:lvl>
    <w:lvl w:ilvl="8" w:tplc="04190005" w:tentative="1">
      <w:start w:val="1"/>
      <w:numFmt w:val="bullet"/>
      <w:lvlText w:val=""/>
      <w:lvlJc w:val="left"/>
      <w:pPr>
        <w:tabs>
          <w:tab w:val="num" w:pos="7473"/>
        </w:tabs>
        <w:ind w:left="7473" w:hanging="360"/>
      </w:pPr>
      <w:rPr>
        <w:rFonts w:ascii="Wingdings" w:hAnsi="Wingdings" w:hint="default"/>
      </w:rPr>
    </w:lvl>
  </w:abstractNum>
  <w:abstractNum w:abstractNumId="26">
    <w:nsid w:val="24982583"/>
    <w:multiLevelType w:val="multilevel"/>
    <w:tmpl w:val="87F2E0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nsid w:val="2A1F269E"/>
    <w:multiLevelType w:val="hybridMultilevel"/>
    <w:tmpl w:val="838E4F38"/>
    <w:lvl w:ilvl="0" w:tplc="8030308C">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nsid w:val="2BB8708E"/>
    <w:multiLevelType w:val="hybridMultilevel"/>
    <w:tmpl w:val="AF6C2F1A"/>
    <w:lvl w:ilvl="0" w:tplc="27E02094">
      <w:start w:val="1"/>
      <w:numFmt w:val="bullet"/>
      <w:lvlText w:val="-"/>
      <w:lvlJc w:val="left"/>
      <w:pPr>
        <w:tabs>
          <w:tab w:val="num" w:pos="360"/>
        </w:tabs>
        <w:ind w:left="360" w:hanging="360"/>
      </w:pPr>
      <w:rPr>
        <w:rFonts w:ascii="Courier New" w:hAnsi="Courier New" w:hint="default"/>
      </w:rPr>
    </w:lvl>
    <w:lvl w:ilvl="1" w:tplc="04190003" w:tentative="1">
      <w:start w:val="1"/>
      <w:numFmt w:val="bullet"/>
      <w:lvlText w:val="o"/>
      <w:lvlJc w:val="left"/>
      <w:pPr>
        <w:tabs>
          <w:tab w:val="num" w:pos="2008"/>
        </w:tabs>
        <w:ind w:left="2008" w:hanging="360"/>
      </w:pPr>
      <w:rPr>
        <w:rFonts w:ascii="Courier New" w:hAnsi="Courier New" w:cs="Courier New" w:hint="default"/>
      </w:rPr>
    </w:lvl>
    <w:lvl w:ilvl="2" w:tplc="04190005" w:tentative="1">
      <w:start w:val="1"/>
      <w:numFmt w:val="bullet"/>
      <w:lvlText w:val=""/>
      <w:lvlJc w:val="left"/>
      <w:pPr>
        <w:tabs>
          <w:tab w:val="num" w:pos="2728"/>
        </w:tabs>
        <w:ind w:left="2728" w:hanging="360"/>
      </w:pPr>
      <w:rPr>
        <w:rFonts w:ascii="Wingdings" w:hAnsi="Wingdings" w:hint="default"/>
      </w:rPr>
    </w:lvl>
    <w:lvl w:ilvl="3" w:tplc="04190001" w:tentative="1">
      <w:start w:val="1"/>
      <w:numFmt w:val="bullet"/>
      <w:lvlText w:val=""/>
      <w:lvlJc w:val="left"/>
      <w:pPr>
        <w:tabs>
          <w:tab w:val="num" w:pos="3448"/>
        </w:tabs>
        <w:ind w:left="3448" w:hanging="360"/>
      </w:pPr>
      <w:rPr>
        <w:rFonts w:ascii="Symbol" w:hAnsi="Symbol" w:hint="default"/>
      </w:rPr>
    </w:lvl>
    <w:lvl w:ilvl="4" w:tplc="04190003" w:tentative="1">
      <w:start w:val="1"/>
      <w:numFmt w:val="bullet"/>
      <w:lvlText w:val="o"/>
      <w:lvlJc w:val="left"/>
      <w:pPr>
        <w:tabs>
          <w:tab w:val="num" w:pos="4168"/>
        </w:tabs>
        <w:ind w:left="4168" w:hanging="360"/>
      </w:pPr>
      <w:rPr>
        <w:rFonts w:ascii="Courier New" w:hAnsi="Courier New" w:cs="Courier New" w:hint="default"/>
      </w:rPr>
    </w:lvl>
    <w:lvl w:ilvl="5" w:tplc="04190005" w:tentative="1">
      <w:start w:val="1"/>
      <w:numFmt w:val="bullet"/>
      <w:lvlText w:val=""/>
      <w:lvlJc w:val="left"/>
      <w:pPr>
        <w:tabs>
          <w:tab w:val="num" w:pos="4888"/>
        </w:tabs>
        <w:ind w:left="4888" w:hanging="360"/>
      </w:pPr>
      <w:rPr>
        <w:rFonts w:ascii="Wingdings" w:hAnsi="Wingdings" w:hint="default"/>
      </w:rPr>
    </w:lvl>
    <w:lvl w:ilvl="6" w:tplc="04190001" w:tentative="1">
      <w:start w:val="1"/>
      <w:numFmt w:val="bullet"/>
      <w:lvlText w:val=""/>
      <w:lvlJc w:val="left"/>
      <w:pPr>
        <w:tabs>
          <w:tab w:val="num" w:pos="5608"/>
        </w:tabs>
        <w:ind w:left="5608" w:hanging="360"/>
      </w:pPr>
      <w:rPr>
        <w:rFonts w:ascii="Symbol" w:hAnsi="Symbol" w:hint="default"/>
      </w:rPr>
    </w:lvl>
    <w:lvl w:ilvl="7" w:tplc="04190003" w:tentative="1">
      <w:start w:val="1"/>
      <w:numFmt w:val="bullet"/>
      <w:lvlText w:val="o"/>
      <w:lvlJc w:val="left"/>
      <w:pPr>
        <w:tabs>
          <w:tab w:val="num" w:pos="6328"/>
        </w:tabs>
        <w:ind w:left="6328" w:hanging="360"/>
      </w:pPr>
      <w:rPr>
        <w:rFonts w:ascii="Courier New" w:hAnsi="Courier New" w:cs="Courier New" w:hint="default"/>
      </w:rPr>
    </w:lvl>
    <w:lvl w:ilvl="8" w:tplc="04190005" w:tentative="1">
      <w:start w:val="1"/>
      <w:numFmt w:val="bullet"/>
      <w:lvlText w:val=""/>
      <w:lvlJc w:val="left"/>
      <w:pPr>
        <w:tabs>
          <w:tab w:val="num" w:pos="7048"/>
        </w:tabs>
        <w:ind w:left="7048" w:hanging="360"/>
      </w:pPr>
      <w:rPr>
        <w:rFonts w:ascii="Wingdings" w:hAnsi="Wingdings" w:hint="default"/>
      </w:rPr>
    </w:lvl>
  </w:abstractNum>
  <w:abstractNum w:abstractNumId="29">
    <w:nsid w:val="2D22350F"/>
    <w:multiLevelType w:val="multilevel"/>
    <w:tmpl w:val="4600BFC4"/>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467"/>
        </w:tabs>
        <w:ind w:left="1467" w:hanging="720"/>
      </w:pPr>
      <w:rPr>
        <w:rFonts w:hint="default"/>
      </w:rPr>
    </w:lvl>
    <w:lvl w:ilvl="2">
      <w:start w:val="1"/>
      <w:numFmt w:val="decimal"/>
      <w:isLgl/>
      <w:lvlText w:val="%1.%2.%3."/>
      <w:lvlJc w:val="left"/>
      <w:pPr>
        <w:tabs>
          <w:tab w:val="num" w:pos="1854"/>
        </w:tabs>
        <w:ind w:left="1854" w:hanging="720"/>
      </w:pPr>
      <w:rPr>
        <w:rFonts w:hint="default"/>
      </w:rPr>
    </w:lvl>
    <w:lvl w:ilvl="3">
      <w:start w:val="1"/>
      <w:numFmt w:val="decimal"/>
      <w:isLgl/>
      <w:lvlText w:val="%1.%2.%3.%4."/>
      <w:lvlJc w:val="left"/>
      <w:pPr>
        <w:tabs>
          <w:tab w:val="num" w:pos="2601"/>
        </w:tabs>
        <w:ind w:left="2601" w:hanging="1080"/>
      </w:pPr>
      <w:rPr>
        <w:rFonts w:hint="default"/>
      </w:rPr>
    </w:lvl>
    <w:lvl w:ilvl="4">
      <w:start w:val="1"/>
      <w:numFmt w:val="decimal"/>
      <w:isLgl/>
      <w:lvlText w:val="%1.%2.%3.%4.%5."/>
      <w:lvlJc w:val="left"/>
      <w:pPr>
        <w:tabs>
          <w:tab w:val="num" w:pos="2988"/>
        </w:tabs>
        <w:ind w:left="2988" w:hanging="1080"/>
      </w:pPr>
      <w:rPr>
        <w:rFonts w:hint="default"/>
      </w:rPr>
    </w:lvl>
    <w:lvl w:ilvl="5">
      <w:start w:val="1"/>
      <w:numFmt w:val="decimal"/>
      <w:isLgl/>
      <w:lvlText w:val="%1.%2.%3.%4.%5.%6."/>
      <w:lvlJc w:val="left"/>
      <w:pPr>
        <w:tabs>
          <w:tab w:val="num" w:pos="3735"/>
        </w:tabs>
        <w:ind w:left="3735" w:hanging="1440"/>
      </w:pPr>
      <w:rPr>
        <w:rFonts w:hint="default"/>
      </w:rPr>
    </w:lvl>
    <w:lvl w:ilvl="6">
      <w:start w:val="1"/>
      <w:numFmt w:val="decimal"/>
      <w:isLgl/>
      <w:lvlText w:val="%1.%2.%3.%4.%5.%6.%7."/>
      <w:lvlJc w:val="left"/>
      <w:pPr>
        <w:tabs>
          <w:tab w:val="num" w:pos="4482"/>
        </w:tabs>
        <w:ind w:left="4482" w:hanging="1800"/>
      </w:pPr>
      <w:rPr>
        <w:rFonts w:hint="default"/>
      </w:rPr>
    </w:lvl>
    <w:lvl w:ilvl="7">
      <w:start w:val="1"/>
      <w:numFmt w:val="decimal"/>
      <w:isLgl/>
      <w:lvlText w:val="%1.%2.%3.%4.%5.%6.%7.%8."/>
      <w:lvlJc w:val="left"/>
      <w:pPr>
        <w:tabs>
          <w:tab w:val="num" w:pos="4869"/>
        </w:tabs>
        <w:ind w:left="4869" w:hanging="1800"/>
      </w:pPr>
      <w:rPr>
        <w:rFonts w:hint="default"/>
      </w:rPr>
    </w:lvl>
    <w:lvl w:ilvl="8">
      <w:start w:val="1"/>
      <w:numFmt w:val="decimal"/>
      <w:isLgl/>
      <w:lvlText w:val="%1.%2.%3.%4.%5.%6.%7.%8.%9."/>
      <w:lvlJc w:val="left"/>
      <w:pPr>
        <w:tabs>
          <w:tab w:val="num" w:pos="5616"/>
        </w:tabs>
        <w:ind w:left="5616" w:hanging="2160"/>
      </w:pPr>
      <w:rPr>
        <w:rFonts w:hint="default"/>
      </w:rPr>
    </w:lvl>
  </w:abstractNum>
  <w:abstractNum w:abstractNumId="30">
    <w:nsid w:val="2D4457D7"/>
    <w:multiLevelType w:val="multilevel"/>
    <w:tmpl w:val="15944898"/>
    <w:lvl w:ilvl="0">
      <w:start w:val="2"/>
      <w:numFmt w:val="decimal"/>
      <w:lvlText w:val="%1."/>
      <w:lvlJc w:val="left"/>
      <w:pPr>
        <w:tabs>
          <w:tab w:val="num" w:pos="435"/>
        </w:tabs>
        <w:ind w:left="435" w:hanging="435"/>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1">
    <w:nsid w:val="38BC4746"/>
    <w:multiLevelType w:val="hybridMultilevel"/>
    <w:tmpl w:val="FC862DD6"/>
    <w:lvl w:ilvl="0" w:tplc="60BA1E62">
      <w:start w:val="1"/>
      <w:numFmt w:val="bullet"/>
      <w:lvlText w:val="-"/>
      <w:lvlJc w:val="left"/>
      <w:pPr>
        <w:tabs>
          <w:tab w:val="num" w:pos="360"/>
        </w:tabs>
        <w:ind w:left="360" w:hanging="360"/>
      </w:pPr>
      <w:rPr>
        <w:rFonts w:ascii="Times New Roman" w:eastAsia="Times New Roman" w:hAnsi="Times New Roman" w:cs="Times New Roman" w:hint="default"/>
        <w:b w:val="0"/>
        <w:i w:val="0"/>
        <w:u w:val="none"/>
      </w:rPr>
    </w:lvl>
    <w:lvl w:ilvl="1" w:tplc="04190003" w:tentative="1">
      <w:start w:val="1"/>
      <w:numFmt w:val="bullet"/>
      <w:lvlText w:val="o"/>
      <w:lvlJc w:val="left"/>
      <w:pPr>
        <w:tabs>
          <w:tab w:val="num" w:pos="1200"/>
        </w:tabs>
        <w:ind w:left="1200" w:hanging="360"/>
      </w:pPr>
      <w:rPr>
        <w:rFonts w:ascii="Courier New" w:hAnsi="Courier New" w:hint="default"/>
      </w:rPr>
    </w:lvl>
    <w:lvl w:ilvl="2" w:tplc="04190005" w:tentative="1">
      <w:start w:val="1"/>
      <w:numFmt w:val="bullet"/>
      <w:lvlText w:val=""/>
      <w:lvlJc w:val="left"/>
      <w:pPr>
        <w:tabs>
          <w:tab w:val="num" w:pos="1920"/>
        </w:tabs>
        <w:ind w:left="1920" w:hanging="360"/>
      </w:pPr>
      <w:rPr>
        <w:rFonts w:ascii="Wingdings" w:hAnsi="Wingdings" w:hint="default"/>
      </w:rPr>
    </w:lvl>
    <w:lvl w:ilvl="3" w:tplc="04190001" w:tentative="1">
      <w:start w:val="1"/>
      <w:numFmt w:val="bullet"/>
      <w:lvlText w:val=""/>
      <w:lvlJc w:val="left"/>
      <w:pPr>
        <w:tabs>
          <w:tab w:val="num" w:pos="2640"/>
        </w:tabs>
        <w:ind w:left="2640" w:hanging="360"/>
      </w:pPr>
      <w:rPr>
        <w:rFonts w:ascii="Symbol" w:hAnsi="Symbol" w:hint="default"/>
      </w:rPr>
    </w:lvl>
    <w:lvl w:ilvl="4" w:tplc="04190003" w:tentative="1">
      <w:start w:val="1"/>
      <w:numFmt w:val="bullet"/>
      <w:lvlText w:val="o"/>
      <w:lvlJc w:val="left"/>
      <w:pPr>
        <w:tabs>
          <w:tab w:val="num" w:pos="3360"/>
        </w:tabs>
        <w:ind w:left="3360" w:hanging="360"/>
      </w:pPr>
      <w:rPr>
        <w:rFonts w:ascii="Courier New" w:hAnsi="Courier New" w:hint="default"/>
      </w:rPr>
    </w:lvl>
    <w:lvl w:ilvl="5" w:tplc="04190005" w:tentative="1">
      <w:start w:val="1"/>
      <w:numFmt w:val="bullet"/>
      <w:lvlText w:val=""/>
      <w:lvlJc w:val="left"/>
      <w:pPr>
        <w:tabs>
          <w:tab w:val="num" w:pos="4080"/>
        </w:tabs>
        <w:ind w:left="4080" w:hanging="360"/>
      </w:pPr>
      <w:rPr>
        <w:rFonts w:ascii="Wingdings" w:hAnsi="Wingdings" w:hint="default"/>
      </w:rPr>
    </w:lvl>
    <w:lvl w:ilvl="6" w:tplc="04190001" w:tentative="1">
      <w:start w:val="1"/>
      <w:numFmt w:val="bullet"/>
      <w:lvlText w:val=""/>
      <w:lvlJc w:val="left"/>
      <w:pPr>
        <w:tabs>
          <w:tab w:val="num" w:pos="4800"/>
        </w:tabs>
        <w:ind w:left="4800" w:hanging="360"/>
      </w:pPr>
      <w:rPr>
        <w:rFonts w:ascii="Symbol" w:hAnsi="Symbol" w:hint="default"/>
      </w:rPr>
    </w:lvl>
    <w:lvl w:ilvl="7" w:tplc="04190003" w:tentative="1">
      <w:start w:val="1"/>
      <w:numFmt w:val="bullet"/>
      <w:lvlText w:val="o"/>
      <w:lvlJc w:val="left"/>
      <w:pPr>
        <w:tabs>
          <w:tab w:val="num" w:pos="5520"/>
        </w:tabs>
        <w:ind w:left="5520" w:hanging="360"/>
      </w:pPr>
      <w:rPr>
        <w:rFonts w:ascii="Courier New" w:hAnsi="Courier New" w:hint="default"/>
      </w:rPr>
    </w:lvl>
    <w:lvl w:ilvl="8" w:tplc="04190005" w:tentative="1">
      <w:start w:val="1"/>
      <w:numFmt w:val="bullet"/>
      <w:lvlText w:val=""/>
      <w:lvlJc w:val="left"/>
      <w:pPr>
        <w:tabs>
          <w:tab w:val="num" w:pos="6240"/>
        </w:tabs>
        <w:ind w:left="6240" w:hanging="360"/>
      </w:pPr>
      <w:rPr>
        <w:rFonts w:ascii="Wingdings" w:hAnsi="Wingdings" w:hint="default"/>
      </w:rPr>
    </w:lvl>
  </w:abstractNum>
  <w:abstractNum w:abstractNumId="32">
    <w:nsid w:val="3D4A7A1A"/>
    <w:multiLevelType w:val="multilevel"/>
    <w:tmpl w:val="FAC64AE4"/>
    <w:lvl w:ilvl="0">
      <w:start w:val="1"/>
      <w:numFmt w:val="decimal"/>
      <w:lvlText w:val="%1."/>
      <w:lvlJc w:val="left"/>
      <w:pPr>
        <w:ind w:left="360" w:hanging="360"/>
      </w:pPr>
      <w:rPr>
        <w:rFonts w:hint="default"/>
        <w:b/>
      </w:rPr>
    </w:lvl>
    <w:lvl w:ilvl="1">
      <w:start w:val="1"/>
      <w:numFmt w:val="decimal"/>
      <w:lvlText w:val="%1.%2."/>
      <w:lvlJc w:val="left"/>
      <w:pPr>
        <w:ind w:left="1353" w:hanging="360"/>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625" w:hanging="1080"/>
      </w:pPr>
      <w:rPr>
        <w:rFonts w:hint="default"/>
        <w:b/>
      </w:rPr>
    </w:lvl>
    <w:lvl w:ilvl="6">
      <w:start w:val="1"/>
      <w:numFmt w:val="decimal"/>
      <w:lvlText w:val="%1.%2.%3.%4.%5.%6.%7."/>
      <w:lvlJc w:val="left"/>
      <w:pPr>
        <w:ind w:left="5694" w:hanging="1440"/>
      </w:pPr>
      <w:rPr>
        <w:rFonts w:hint="default"/>
        <w:b/>
      </w:rPr>
    </w:lvl>
    <w:lvl w:ilvl="7">
      <w:start w:val="1"/>
      <w:numFmt w:val="decimal"/>
      <w:lvlText w:val="%1.%2.%3.%4.%5.%6.%7.%8."/>
      <w:lvlJc w:val="left"/>
      <w:pPr>
        <w:ind w:left="6403" w:hanging="1440"/>
      </w:pPr>
      <w:rPr>
        <w:rFonts w:hint="default"/>
        <w:b/>
      </w:rPr>
    </w:lvl>
    <w:lvl w:ilvl="8">
      <w:start w:val="1"/>
      <w:numFmt w:val="decimal"/>
      <w:lvlText w:val="%1.%2.%3.%4.%5.%6.%7.%8.%9."/>
      <w:lvlJc w:val="left"/>
      <w:pPr>
        <w:ind w:left="7472" w:hanging="1800"/>
      </w:pPr>
      <w:rPr>
        <w:rFonts w:hint="default"/>
        <w:b/>
      </w:rPr>
    </w:lvl>
  </w:abstractNum>
  <w:abstractNum w:abstractNumId="33">
    <w:nsid w:val="4149448D"/>
    <w:multiLevelType w:val="hybridMultilevel"/>
    <w:tmpl w:val="276CDA48"/>
    <w:lvl w:ilvl="0" w:tplc="27E02094">
      <w:start w:val="1"/>
      <w:numFmt w:val="bullet"/>
      <w:lvlText w:val="-"/>
      <w:lvlJc w:val="left"/>
      <w:pPr>
        <w:tabs>
          <w:tab w:val="num" w:pos="1429"/>
        </w:tabs>
        <w:ind w:left="1429" w:hanging="360"/>
      </w:pPr>
      <w:rPr>
        <w:rFonts w:ascii="Courier New" w:hAnsi="Courier New"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4">
    <w:nsid w:val="45BA20B3"/>
    <w:multiLevelType w:val="multilevel"/>
    <w:tmpl w:val="93640DB4"/>
    <w:lvl w:ilvl="0">
      <w:start w:val="1"/>
      <w:numFmt w:val="decimal"/>
      <w:pStyle w:val="1"/>
      <w:lvlText w:val="%1."/>
      <w:lvlJc w:val="left"/>
      <w:pPr>
        <w:ind w:left="928" w:hanging="360"/>
      </w:pPr>
      <w:rPr>
        <w:rFonts w:hint="default"/>
        <w:b w:val="0"/>
      </w:rPr>
    </w:lvl>
    <w:lvl w:ilvl="1">
      <w:start w:val="3"/>
      <w:numFmt w:val="decimal"/>
      <w:isLgl/>
      <w:lvlText w:val="%1.%2."/>
      <w:lvlJc w:val="left"/>
      <w:pPr>
        <w:ind w:left="1391" w:hanging="720"/>
      </w:pPr>
      <w:rPr>
        <w:rFonts w:hint="default"/>
        <w:b/>
      </w:rPr>
    </w:lvl>
    <w:lvl w:ilvl="2">
      <w:start w:val="7"/>
      <w:numFmt w:val="decimal"/>
      <w:pStyle w:val="3"/>
      <w:isLgl/>
      <w:lvlText w:val="%1.%2.%3."/>
      <w:lvlJc w:val="left"/>
      <w:pPr>
        <w:ind w:left="1494" w:hanging="720"/>
      </w:pPr>
      <w:rPr>
        <w:rFonts w:hint="default"/>
        <w:b/>
      </w:rPr>
    </w:lvl>
    <w:lvl w:ilvl="3">
      <w:start w:val="1"/>
      <w:numFmt w:val="decimal"/>
      <w:pStyle w:val="4"/>
      <w:isLgl/>
      <w:lvlText w:val="%1.%2.%3.%4."/>
      <w:lvlJc w:val="left"/>
      <w:pPr>
        <w:ind w:left="1957" w:hanging="1080"/>
      </w:pPr>
      <w:rPr>
        <w:rFonts w:hint="default"/>
        <w:b/>
      </w:rPr>
    </w:lvl>
    <w:lvl w:ilvl="4">
      <w:start w:val="1"/>
      <w:numFmt w:val="decimal"/>
      <w:pStyle w:val="5"/>
      <w:isLgl/>
      <w:lvlText w:val="%1.%2.%3.%4.%5."/>
      <w:lvlJc w:val="left"/>
      <w:pPr>
        <w:ind w:left="2060" w:hanging="1080"/>
      </w:pPr>
      <w:rPr>
        <w:rFonts w:hint="default"/>
        <w:b/>
      </w:rPr>
    </w:lvl>
    <w:lvl w:ilvl="5">
      <w:start w:val="1"/>
      <w:numFmt w:val="decimal"/>
      <w:pStyle w:val="6"/>
      <w:isLgl/>
      <w:lvlText w:val="%1.%2.%3.%4.%5.%6."/>
      <w:lvlJc w:val="left"/>
      <w:pPr>
        <w:ind w:left="2523" w:hanging="1440"/>
      </w:pPr>
      <w:rPr>
        <w:rFonts w:hint="default"/>
        <w:b/>
      </w:rPr>
    </w:lvl>
    <w:lvl w:ilvl="6">
      <w:start w:val="1"/>
      <w:numFmt w:val="decimal"/>
      <w:pStyle w:val="7"/>
      <w:isLgl/>
      <w:lvlText w:val="%1.%2.%3.%4.%5.%6.%7."/>
      <w:lvlJc w:val="left"/>
      <w:pPr>
        <w:ind w:left="2986" w:hanging="1800"/>
      </w:pPr>
      <w:rPr>
        <w:rFonts w:hint="default"/>
        <w:b/>
      </w:rPr>
    </w:lvl>
    <w:lvl w:ilvl="7">
      <w:start w:val="1"/>
      <w:numFmt w:val="decimal"/>
      <w:pStyle w:val="8"/>
      <w:isLgl/>
      <w:lvlText w:val="%1.%2.%3.%4.%5.%6.%7.%8."/>
      <w:lvlJc w:val="left"/>
      <w:pPr>
        <w:ind w:left="3089" w:hanging="1800"/>
      </w:pPr>
      <w:rPr>
        <w:rFonts w:hint="default"/>
        <w:b/>
      </w:rPr>
    </w:lvl>
    <w:lvl w:ilvl="8">
      <w:start w:val="1"/>
      <w:numFmt w:val="decimal"/>
      <w:pStyle w:val="9"/>
      <w:isLgl/>
      <w:lvlText w:val="%1.%2.%3.%4.%5.%6.%7.%8.%9."/>
      <w:lvlJc w:val="left"/>
      <w:pPr>
        <w:ind w:left="3552" w:hanging="2160"/>
      </w:pPr>
      <w:rPr>
        <w:rFonts w:hint="default"/>
        <w:b/>
      </w:rPr>
    </w:lvl>
  </w:abstractNum>
  <w:abstractNum w:abstractNumId="35">
    <w:nsid w:val="4AAF52F2"/>
    <w:multiLevelType w:val="multilevel"/>
    <w:tmpl w:val="B4D292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nsid w:val="53EC580D"/>
    <w:multiLevelType w:val="hybridMultilevel"/>
    <w:tmpl w:val="A3E6452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56333DBE"/>
    <w:multiLevelType w:val="multilevel"/>
    <w:tmpl w:val="B1F46C9C"/>
    <w:lvl w:ilvl="0">
      <w:start w:val="2"/>
      <w:numFmt w:val="decimal"/>
      <w:lvlText w:val="%1."/>
      <w:lvlJc w:val="left"/>
      <w:pPr>
        <w:tabs>
          <w:tab w:val="num" w:pos="435"/>
        </w:tabs>
        <w:ind w:left="435" w:hanging="435"/>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8">
    <w:nsid w:val="564A1047"/>
    <w:multiLevelType w:val="hybridMultilevel"/>
    <w:tmpl w:val="3C4A30A0"/>
    <w:lvl w:ilvl="0" w:tplc="8030308C">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9">
    <w:nsid w:val="590027CE"/>
    <w:multiLevelType w:val="hybridMultilevel"/>
    <w:tmpl w:val="996A2492"/>
    <w:lvl w:ilvl="0" w:tplc="1CECE616">
      <w:start w:val="1"/>
      <w:numFmt w:val="decimal"/>
      <w:lvlText w:val="%1)"/>
      <w:lvlJc w:val="left"/>
      <w:pPr>
        <w:tabs>
          <w:tab w:val="num" w:pos="1404"/>
        </w:tabs>
        <w:ind w:left="1404" w:hanging="804"/>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40">
    <w:nsid w:val="62DB28D9"/>
    <w:multiLevelType w:val="hybridMultilevel"/>
    <w:tmpl w:val="A4304778"/>
    <w:lvl w:ilvl="0" w:tplc="60BA1E62">
      <w:start w:val="1"/>
      <w:numFmt w:val="bullet"/>
      <w:lvlText w:val="-"/>
      <w:lvlJc w:val="left"/>
      <w:pPr>
        <w:tabs>
          <w:tab w:val="num" w:pos="360"/>
        </w:tabs>
        <w:ind w:left="360" w:hanging="360"/>
      </w:pPr>
      <w:rPr>
        <w:rFonts w:ascii="Times New Roman" w:eastAsia="Times New Roman" w:hAnsi="Times New Roman" w:cs="Times New Roman" w:hint="default"/>
        <w:b w:val="0"/>
        <w:i w:val="0"/>
        <w:u w:val="none"/>
      </w:rPr>
    </w:lvl>
    <w:lvl w:ilvl="1" w:tplc="04190003" w:tentative="1">
      <w:start w:val="1"/>
      <w:numFmt w:val="bullet"/>
      <w:lvlText w:val="o"/>
      <w:lvlJc w:val="left"/>
      <w:pPr>
        <w:tabs>
          <w:tab w:val="num" w:pos="1200"/>
        </w:tabs>
        <w:ind w:left="1200" w:hanging="360"/>
      </w:pPr>
      <w:rPr>
        <w:rFonts w:ascii="Courier New" w:hAnsi="Courier New" w:hint="default"/>
      </w:rPr>
    </w:lvl>
    <w:lvl w:ilvl="2" w:tplc="04190005" w:tentative="1">
      <w:start w:val="1"/>
      <w:numFmt w:val="bullet"/>
      <w:lvlText w:val=""/>
      <w:lvlJc w:val="left"/>
      <w:pPr>
        <w:tabs>
          <w:tab w:val="num" w:pos="1920"/>
        </w:tabs>
        <w:ind w:left="1920" w:hanging="360"/>
      </w:pPr>
      <w:rPr>
        <w:rFonts w:ascii="Wingdings" w:hAnsi="Wingdings" w:hint="default"/>
      </w:rPr>
    </w:lvl>
    <w:lvl w:ilvl="3" w:tplc="04190001" w:tentative="1">
      <w:start w:val="1"/>
      <w:numFmt w:val="bullet"/>
      <w:lvlText w:val=""/>
      <w:lvlJc w:val="left"/>
      <w:pPr>
        <w:tabs>
          <w:tab w:val="num" w:pos="2640"/>
        </w:tabs>
        <w:ind w:left="2640" w:hanging="360"/>
      </w:pPr>
      <w:rPr>
        <w:rFonts w:ascii="Symbol" w:hAnsi="Symbol" w:hint="default"/>
      </w:rPr>
    </w:lvl>
    <w:lvl w:ilvl="4" w:tplc="04190003" w:tentative="1">
      <w:start w:val="1"/>
      <w:numFmt w:val="bullet"/>
      <w:lvlText w:val="o"/>
      <w:lvlJc w:val="left"/>
      <w:pPr>
        <w:tabs>
          <w:tab w:val="num" w:pos="3360"/>
        </w:tabs>
        <w:ind w:left="3360" w:hanging="360"/>
      </w:pPr>
      <w:rPr>
        <w:rFonts w:ascii="Courier New" w:hAnsi="Courier New" w:hint="default"/>
      </w:rPr>
    </w:lvl>
    <w:lvl w:ilvl="5" w:tplc="04190005" w:tentative="1">
      <w:start w:val="1"/>
      <w:numFmt w:val="bullet"/>
      <w:lvlText w:val=""/>
      <w:lvlJc w:val="left"/>
      <w:pPr>
        <w:tabs>
          <w:tab w:val="num" w:pos="4080"/>
        </w:tabs>
        <w:ind w:left="4080" w:hanging="360"/>
      </w:pPr>
      <w:rPr>
        <w:rFonts w:ascii="Wingdings" w:hAnsi="Wingdings" w:hint="default"/>
      </w:rPr>
    </w:lvl>
    <w:lvl w:ilvl="6" w:tplc="04190001" w:tentative="1">
      <w:start w:val="1"/>
      <w:numFmt w:val="bullet"/>
      <w:lvlText w:val=""/>
      <w:lvlJc w:val="left"/>
      <w:pPr>
        <w:tabs>
          <w:tab w:val="num" w:pos="4800"/>
        </w:tabs>
        <w:ind w:left="4800" w:hanging="360"/>
      </w:pPr>
      <w:rPr>
        <w:rFonts w:ascii="Symbol" w:hAnsi="Symbol" w:hint="default"/>
      </w:rPr>
    </w:lvl>
    <w:lvl w:ilvl="7" w:tplc="04190003" w:tentative="1">
      <w:start w:val="1"/>
      <w:numFmt w:val="bullet"/>
      <w:lvlText w:val="o"/>
      <w:lvlJc w:val="left"/>
      <w:pPr>
        <w:tabs>
          <w:tab w:val="num" w:pos="5520"/>
        </w:tabs>
        <w:ind w:left="5520" w:hanging="360"/>
      </w:pPr>
      <w:rPr>
        <w:rFonts w:ascii="Courier New" w:hAnsi="Courier New" w:hint="default"/>
      </w:rPr>
    </w:lvl>
    <w:lvl w:ilvl="8" w:tplc="04190005" w:tentative="1">
      <w:start w:val="1"/>
      <w:numFmt w:val="bullet"/>
      <w:lvlText w:val=""/>
      <w:lvlJc w:val="left"/>
      <w:pPr>
        <w:tabs>
          <w:tab w:val="num" w:pos="6240"/>
        </w:tabs>
        <w:ind w:left="6240" w:hanging="360"/>
      </w:pPr>
      <w:rPr>
        <w:rFonts w:ascii="Wingdings" w:hAnsi="Wingdings" w:hint="default"/>
      </w:rPr>
    </w:lvl>
  </w:abstractNum>
  <w:abstractNum w:abstractNumId="41">
    <w:nsid w:val="63672C36"/>
    <w:multiLevelType w:val="multilevel"/>
    <w:tmpl w:val="BA78312A"/>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42">
    <w:nsid w:val="64A26E9A"/>
    <w:multiLevelType w:val="hybridMultilevel"/>
    <w:tmpl w:val="8C4CDBB0"/>
    <w:lvl w:ilvl="0" w:tplc="8B92E4FE">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3">
    <w:nsid w:val="659E23A8"/>
    <w:multiLevelType w:val="hybridMultilevel"/>
    <w:tmpl w:val="7F9E55E4"/>
    <w:lvl w:ilvl="0" w:tplc="0576D128">
      <w:start w:val="1"/>
      <w:numFmt w:val="decimal"/>
      <w:lvlText w:val="%1."/>
      <w:lvlJc w:val="left"/>
      <w:pPr>
        <w:tabs>
          <w:tab w:val="num" w:pos="1155"/>
        </w:tabs>
        <w:ind w:left="1155" w:hanging="630"/>
      </w:pPr>
      <w:rPr>
        <w:rFonts w:hint="default"/>
      </w:rPr>
    </w:lvl>
    <w:lvl w:ilvl="1" w:tplc="04190019" w:tentative="1">
      <w:start w:val="1"/>
      <w:numFmt w:val="lowerLetter"/>
      <w:lvlText w:val="%2."/>
      <w:lvlJc w:val="left"/>
      <w:pPr>
        <w:tabs>
          <w:tab w:val="num" w:pos="1605"/>
        </w:tabs>
        <w:ind w:left="1605" w:hanging="360"/>
      </w:pPr>
    </w:lvl>
    <w:lvl w:ilvl="2" w:tplc="0419001B" w:tentative="1">
      <w:start w:val="1"/>
      <w:numFmt w:val="lowerRoman"/>
      <w:lvlText w:val="%3."/>
      <w:lvlJc w:val="right"/>
      <w:pPr>
        <w:tabs>
          <w:tab w:val="num" w:pos="2325"/>
        </w:tabs>
        <w:ind w:left="2325" w:hanging="180"/>
      </w:pPr>
    </w:lvl>
    <w:lvl w:ilvl="3" w:tplc="0419000F" w:tentative="1">
      <w:start w:val="1"/>
      <w:numFmt w:val="decimal"/>
      <w:lvlText w:val="%4."/>
      <w:lvlJc w:val="left"/>
      <w:pPr>
        <w:tabs>
          <w:tab w:val="num" w:pos="3045"/>
        </w:tabs>
        <w:ind w:left="3045" w:hanging="360"/>
      </w:pPr>
    </w:lvl>
    <w:lvl w:ilvl="4" w:tplc="04190019" w:tentative="1">
      <w:start w:val="1"/>
      <w:numFmt w:val="lowerLetter"/>
      <w:lvlText w:val="%5."/>
      <w:lvlJc w:val="left"/>
      <w:pPr>
        <w:tabs>
          <w:tab w:val="num" w:pos="3765"/>
        </w:tabs>
        <w:ind w:left="3765" w:hanging="360"/>
      </w:pPr>
    </w:lvl>
    <w:lvl w:ilvl="5" w:tplc="0419001B" w:tentative="1">
      <w:start w:val="1"/>
      <w:numFmt w:val="lowerRoman"/>
      <w:lvlText w:val="%6."/>
      <w:lvlJc w:val="right"/>
      <w:pPr>
        <w:tabs>
          <w:tab w:val="num" w:pos="4485"/>
        </w:tabs>
        <w:ind w:left="4485" w:hanging="180"/>
      </w:pPr>
    </w:lvl>
    <w:lvl w:ilvl="6" w:tplc="0419000F" w:tentative="1">
      <w:start w:val="1"/>
      <w:numFmt w:val="decimal"/>
      <w:lvlText w:val="%7."/>
      <w:lvlJc w:val="left"/>
      <w:pPr>
        <w:tabs>
          <w:tab w:val="num" w:pos="5205"/>
        </w:tabs>
        <w:ind w:left="5205" w:hanging="360"/>
      </w:pPr>
    </w:lvl>
    <w:lvl w:ilvl="7" w:tplc="04190019" w:tentative="1">
      <w:start w:val="1"/>
      <w:numFmt w:val="lowerLetter"/>
      <w:lvlText w:val="%8."/>
      <w:lvlJc w:val="left"/>
      <w:pPr>
        <w:tabs>
          <w:tab w:val="num" w:pos="5925"/>
        </w:tabs>
        <w:ind w:left="5925" w:hanging="360"/>
      </w:pPr>
    </w:lvl>
    <w:lvl w:ilvl="8" w:tplc="0419001B" w:tentative="1">
      <w:start w:val="1"/>
      <w:numFmt w:val="lowerRoman"/>
      <w:lvlText w:val="%9."/>
      <w:lvlJc w:val="right"/>
      <w:pPr>
        <w:tabs>
          <w:tab w:val="num" w:pos="6645"/>
        </w:tabs>
        <w:ind w:left="6645" w:hanging="180"/>
      </w:pPr>
    </w:lvl>
  </w:abstractNum>
  <w:abstractNum w:abstractNumId="44">
    <w:nsid w:val="6D3A2B0A"/>
    <w:multiLevelType w:val="multilevel"/>
    <w:tmpl w:val="9A3C6AD6"/>
    <w:lvl w:ilvl="0">
      <w:start w:val="2"/>
      <w:numFmt w:val="decimal"/>
      <w:lvlText w:val="%1."/>
      <w:lvlJc w:val="left"/>
      <w:pPr>
        <w:ind w:left="540" w:hanging="540"/>
      </w:pPr>
      <w:rPr>
        <w:rFonts w:hint="default"/>
        <w:b/>
      </w:rPr>
    </w:lvl>
    <w:lvl w:ilvl="1">
      <w:start w:val="3"/>
      <w:numFmt w:val="decimal"/>
      <w:lvlText w:val="%1.%2."/>
      <w:lvlJc w:val="left"/>
      <w:pPr>
        <w:ind w:left="823" w:hanging="540"/>
      </w:pPr>
      <w:rPr>
        <w:rFonts w:hint="default"/>
        <w:b/>
      </w:rPr>
    </w:lvl>
    <w:lvl w:ilvl="2">
      <w:start w:val="8"/>
      <w:numFmt w:val="decimal"/>
      <w:lvlText w:val="%1.%2.%3."/>
      <w:lvlJc w:val="left"/>
      <w:pPr>
        <w:ind w:left="1286" w:hanging="720"/>
      </w:pPr>
      <w:rPr>
        <w:rFonts w:hint="default"/>
        <w:b/>
      </w:rPr>
    </w:lvl>
    <w:lvl w:ilvl="3">
      <w:start w:val="1"/>
      <w:numFmt w:val="decimal"/>
      <w:lvlText w:val="%1.%2.%3.%4."/>
      <w:lvlJc w:val="left"/>
      <w:pPr>
        <w:ind w:left="1569" w:hanging="720"/>
      </w:pPr>
      <w:rPr>
        <w:rFonts w:hint="default"/>
        <w:b/>
      </w:rPr>
    </w:lvl>
    <w:lvl w:ilvl="4">
      <w:start w:val="1"/>
      <w:numFmt w:val="decimal"/>
      <w:lvlText w:val="%1.%2.%3.%4.%5."/>
      <w:lvlJc w:val="left"/>
      <w:pPr>
        <w:ind w:left="2212" w:hanging="1080"/>
      </w:pPr>
      <w:rPr>
        <w:rFonts w:hint="default"/>
        <w:b/>
      </w:rPr>
    </w:lvl>
    <w:lvl w:ilvl="5">
      <w:start w:val="1"/>
      <w:numFmt w:val="decimal"/>
      <w:lvlText w:val="%1.%2.%3.%4.%5.%6."/>
      <w:lvlJc w:val="left"/>
      <w:pPr>
        <w:ind w:left="2495" w:hanging="1080"/>
      </w:pPr>
      <w:rPr>
        <w:rFonts w:hint="default"/>
        <w:b/>
      </w:rPr>
    </w:lvl>
    <w:lvl w:ilvl="6">
      <w:start w:val="1"/>
      <w:numFmt w:val="decimal"/>
      <w:lvlText w:val="%1.%2.%3.%4.%5.%6.%7."/>
      <w:lvlJc w:val="left"/>
      <w:pPr>
        <w:ind w:left="3138" w:hanging="1440"/>
      </w:pPr>
      <w:rPr>
        <w:rFonts w:hint="default"/>
        <w:b/>
      </w:rPr>
    </w:lvl>
    <w:lvl w:ilvl="7">
      <w:start w:val="1"/>
      <w:numFmt w:val="decimal"/>
      <w:lvlText w:val="%1.%2.%3.%4.%5.%6.%7.%8."/>
      <w:lvlJc w:val="left"/>
      <w:pPr>
        <w:ind w:left="3421" w:hanging="1440"/>
      </w:pPr>
      <w:rPr>
        <w:rFonts w:hint="default"/>
        <w:b/>
      </w:rPr>
    </w:lvl>
    <w:lvl w:ilvl="8">
      <w:start w:val="1"/>
      <w:numFmt w:val="decimal"/>
      <w:lvlText w:val="%1.%2.%3.%4.%5.%6.%7.%8.%9."/>
      <w:lvlJc w:val="left"/>
      <w:pPr>
        <w:ind w:left="4064" w:hanging="1800"/>
      </w:pPr>
      <w:rPr>
        <w:rFonts w:hint="default"/>
        <w:b/>
      </w:rPr>
    </w:lvl>
  </w:abstractNum>
  <w:abstractNum w:abstractNumId="45">
    <w:nsid w:val="74D326D9"/>
    <w:multiLevelType w:val="hybridMultilevel"/>
    <w:tmpl w:val="11149BAC"/>
    <w:lvl w:ilvl="0" w:tplc="3C68E120">
      <w:start w:val="1"/>
      <w:numFmt w:val="decimal"/>
      <w:lvlText w:val="%1."/>
      <w:lvlJc w:val="left"/>
      <w:pPr>
        <w:tabs>
          <w:tab w:val="num" w:pos="540"/>
        </w:tabs>
        <w:ind w:left="54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6">
    <w:nsid w:val="7859458A"/>
    <w:multiLevelType w:val="hybridMultilevel"/>
    <w:tmpl w:val="DC6CC4AC"/>
    <w:lvl w:ilvl="0" w:tplc="293ADA50">
      <w:start w:val="1"/>
      <w:numFmt w:val="decimal"/>
      <w:lvlText w:val="%1."/>
      <w:lvlJc w:val="left"/>
      <w:pPr>
        <w:ind w:left="1467" w:hanging="900"/>
      </w:pPr>
      <w:rPr>
        <w:rFonts w:cs="Arial"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7">
    <w:nsid w:val="798372CF"/>
    <w:multiLevelType w:val="hybridMultilevel"/>
    <w:tmpl w:val="2436B3FC"/>
    <w:lvl w:ilvl="0" w:tplc="FEEA15B2">
      <w:start w:val="3"/>
      <w:numFmt w:val="decimal"/>
      <w:lvlText w:val="%1."/>
      <w:lvlJc w:val="left"/>
      <w:pPr>
        <w:tabs>
          <w:tab w:val="num" w:pos="928"/>
        </w:tabs>
        <w:ind w:left="928" w:hanging="360"/>
      </w:pPr>
      <w:rPr>
        <w:rFonts w:hint="default"/>
        <w:color w:val="auto"/>
      </w:rPr>
    </w:lvl>
    <w:lvl w:ilvl="1" w:tplc="0419000F">
      <w:start w:val="1"/>
      <w:numFmt w:val="decimal"/>
      <w:lvlText w:val="%2."/>
      <w:lvlJc w:val="left"/>
      <w:pPr>
        <w:tabs>
          <w:tab w:val="num" w:pos="1648"/>
        </w:tabs>
        <w:ind w:left="1648" w:hanging="360"/>
      </w:pPr>
    </w:lvl>
    <w:lvl w:ilvl="2" w:tplc="5566B988">
      <w:start w:val="4"/>
      <w:numFmt w:val="decimal"/>
      <w:lvlText w:val="%3"/>
      <w:lvlJc w:val="left"/>
      <w:pPr>
        <w:tabs>
          <w:tab w:val="num" w:pos="2548"/>
        </w:tabs>
        <w:ind w:left="2548" w:hanging="360"/>
      </w:pPr>
      <w:rPr>
        <w:rFonts w:hint="default"/>
      </w:rPr>
    </w:lvl>
    <w:lvl w:ilvl="3" w:tplc="0419000F" w:tentative="1">
      <w:start w:val="1"/>
      <w:numFmt w:val="decimal"/>
      <w:lvlText w:val="%4."/>
      <w:lvlJc w:val="left"/>
      <w:pPr>
        <w:tabs>
          <w:tab w:val="num" w:pos="3088"/>
        </w:tabs>
        <w:ind w:left="3088" w:hanging="360"/>
      </w:pPr>
    </w:lvl>
    <w:lvl w:ilvl="4" w:tplc="04190019" w:tentative="1">
      <w:start w:val="1"/>
      <w:numFmt w:val="lowerLetter"/>
      <w:lvlText w:val="%5."/>
      <w:lvlJc w:val="left"/>
      <w:pPr>
        <w:tabs>
          <w:tab w:val="num" w:pos="3808"/>
        </w:tabs>
        <w:ind w:left="3808" w:hanging="360"/>
      </w:pPr>
    </w:lvl>
    <w:lvl w:ilvl="5" w:tplc="0419001B" w:tentative="1">
      <w:start w:val="1"/>
      <w:numFmt w:val="lowerRoman"/>
      <w:lvlText w:val="%6."/>
      <w:lvlJc w:val="right"/>
      <w:pPr>
        <w:tabs>
          <w:tab w:val="num" w:pos="4528"/>
        </w:tabs>
        <w:ind w:left="4528" w:hanging="180"/>
      </w:pPr>
    </w:lvl>
    <w:lvl w:ilvl="6" w:tplc="0419000F" w:tentative="1">
      <w:start w:val="1"/>
      <w:numFmt w:val="decimal"/>
      <w:lvlText w:val="%7."/>
      <w:lvlJc w:val="left"/>
      <w:pPr>
        <w:tabs>
          <w:tab w:val="num" w:pos="5248"/>
        </w:tabs>
        <w:ind w:left="5248" w:hanging="360"/>
      </w:pPr>
    </w:lvl>
    <w:lvl w:ilvl="7" w:tplc="04190019" w:tentative="1">
      <w:start w:val="1"/>
      <w:numFmt w:val="lowerLetter"/>
      <w:lvlText w:val="%8."/>
      <w:lvlJc w:val="left"/>
      <w:pPr>
        <w:tabs>
          <w:tab w:val="num" w:pos="5968"/>
        </w:tabs>
        <w:ind w:left="5968" w:hanging="360"/>
      </w:pPr>
    </w:lvl>
    <w:lvl w:ilvl="8" w:tplc="0419001B" w:tentative="1">
      <w:start w:val="1"/>
      <w:numFmt w:val="lowerRoman"/>
      <w:lvlText w:val="%9."/>
      <w:lvlJc w:val="right"/>
      <w:pPr>
        <w:tabs>
          <w:tab w:val="num" w:pos="6688"/>
        </w:tabs>
        <w:ind w:left="6688" w:hanging="180"/>
      </w:pPr>
    </w:lvl>
  </w:abstractNum>
  <w:abstractNum w:abstractNumId="48">
    <w:nsid w:val="7A36403E"/>
    <w:multiLevelType w:val="hybridMultilevel"/>
    <w:tmpl w:val="82A6BD6A"/>
    <w:lvl w:ilvl="0" w:tplc="27E02094">
      <w:start w:val="1"/>
      <w:numFmt w:val="bullet"/>
      <w:lvlText w:val="-"/>
      <w:lvlJc w:val="left"/>
      <w:pPr>
        <w:tabs>
          <w:tab w:val="num" w:pos="945"/>
        </w:tabs>
        <w:ind w:left="945" w:hanging="360"/>
      </w:pPr>
      <w:rPr>
        <w:rFonts w:ascii="Courier New" w:hAnsi="Courier New" w:hint="default"/>
      </w:rPr>
    </w:lvl>
    <w:lvl w:ilvl="1" w:tplc="04190003" w:tentative="1">
      <w:start w:val="1"/>
      <w:numFmt w:val="bullet"/>
      <w:lvlText w:val="o"/>
      <w:lvlJc w:val="left"/>
      <w:pPr>
        <w:tabs>
          <w:tab w:val="num" w:pos="1665"/>
        </w:tabs>
        <w:ind w:left="1665" w:hanging="360"/>
      </w:pPr>
      <w:rPr>
        <w:rFonts w:ascii="Courier New" w:hAnsi="Courier New" w:cs="Courier New" w:hint="default"/>
      </w:rPr>
    </w:lvl>
    <w:lvl w:ilvl="2" w:tplc="04190005" w:tentative="1">
      <w:start w:val="1"/>
      <w:numFmt w:val="bullet"/>
      <w:lvlText w:val=""/>
      <w:lvlJc w:val="left"/>
      <w:pPr>
        <w:tabs>
          <w:tab w:val="num" w:pos="2385"/>
        </w:tabs>
        <w:ind w:left="2385" w:hanging="360"/>
      </w:pPr>
      <w:rPr>
        <w:rFonts w:ascii="Wingdings" w:hAnsi="Wingdings" w:hint="default"/>
      </w:rPr>
    </w:lvl>
    <w:lvl w:ilvl="3" w:tplc="04190001" w:tentative="1">
      <w:start w:val="1"/>
      <w:numFmt w:val="bullet"/>
      <w:lvlText w:val=""/>
      <w:lvlJc w:val="left"/>
      <w:pPr>
        <w:tabs>
          <w:tab w:val="num" w:pos="3105"/>
        </w:tabs>
        <w:ind w:left="3105" w:hanging="360"/>
      </w:pPr>
      <w:rPr>
        <w:rFonts w:ascii="Symbol" w:hAnsi="Symbol" w:hint="default"/>
      </w:rPr>
    </w:lvl>
    <w:lvl w:ilvl="4" w:tplc="04190003" w:tentative="1">
      <w:start w:val="1"/>
      <w:numFmt w:val="bullet"/>
      <w:lvlText w:val="o"/>
      <w:lvlJc w:val="left"/>
      <w:pPr>
        <w:tabs>
          <w:tab w:val="num" w:pos="3825"/>
        </w:tabs>
        <w:ind w:left="3825" w:hanging="360"/>
      </w:pPr>
      <w:rPr>
        <w:rFonts w:ascii="Courier New" w:hAnsi="Courier New" w:cs="Courier New" w:hint="default"/>
      </w:rPr>
    </w:lvl>
    <w:lvl w:ilvl="5" w:tplc="04190005" w:tentative="1">
      <w:start w:val="1"/>
      <w:numFmt w:val="bullet"/>
      <w:lvlText w:val=""/>
      <w:lvlJc w:val="left"/>
      <w:pPr>
        <w:tabs>
          <w:tab w:val="num" w:pos="4545"/>
        </w:tabs>
        <w:ind w:left="4545" w:hanging="360"/>
      </w:pPr>
      <w:rPr>
        <w:rFonts w:ascii="Wingdings" w:hAnsi="Wingdings" w:hint="default"/>
      </w:rPr>
    </w:lvl>
    <w:lvl w:ilvl="6" w:tplc="04190001" w:tentative="1">
      <w:start w:val="1"/>
      <w:numFmt w:val="bullet"/>
      <w:lvlText w:val=""/>
      <w:lvlJc w:val="left"/>
      <w:pPr>
        <w:tabs>
          <w:tab w:val="num" w:pos="5265"/>
        </w:tabs>
        <w:ind w:left="5265" w:hanging="360"/>
      </w:pPr>
      <w:rPr>
        <w:rFonts w:ascii="Symbol" w:hAnsi="Symbol" w:hint="default"/>
      </w:rPr>
    </w:lvl>
    <w:lvl w:ilvl="7" w:tplc="04190003" w:tentative="1">
      <w:start w:val="1"/>
      <w:numFmt w:val="bullet"/>
      <w:lvlText w:val="o"/>
      <w:lvlJc w:val="left"/>
      <w:pPr>
        <w:tabs>
          <w:tab w:val="num" w:pos="5985"/>
        </w:tabs>
        <w:ind w:left="5985" w:hanging="360"/>
      </w:pPr>
      <w:rPr>
        <w:rFonts w:ascii="Courier New" w:hAnsi="Courier New" w:cs="Courier New" w:hint="default"/>
      </w:rPr>
    </w:lvl>
    <w:lvl w:ilvl="8" w:tplc="04190005" w:tentative="1">
      <w:start w:val="1"/>
      <w:numFmt w:val="bullet"/>
      <w:lvlText w:val=""/>
      <w:lvlJc w:val="left"/>
      <w:pPr>
        <w:tabs>
          <w:tab w:val="num" w:pos="6705"/>
        </w:tabs>
        <w:ind w:left="6705" w:hanging="360"/>
      </w:pPr>
      <w:rPr>
        <w:rFonts w:ascii="Wingdings" w:hAnsi="Wingdings" w:hint="default"/>
      </w:rPr>
    </w:lvl>
  </w:abstractNum>
  <w:num w:numId="1">
    <w:abstractNumId w:val="34"/>
  </w:num>
  <w:num w:numId="2">
    <w:abstractNumId w:val="0"/>
  </w:num>
  <w:num w:numId="3">
    <w:abstractNumId w:val="1"/>
  </w:num>
  <w:num w:numId="4">
    <w:abstractNumId w:val="2"/>
  </w:num>
  <w:num w:numId="5">
    <w:abstractNumId w:val="3"/>
  </w:num>
  <w:num w:numId="6">
    <w:abstractNumId w:val="4"/>
  </w:num>
  <w:num w:numId="7">
    <w:abstractNumId w:val="5"/>
  </w:num>
  <w:num w:numId="8">
    <w:abstractNumId w:val="6"/>
  </w:num>
  <w:num w:numId="9">
    <w:abstractNumId w:val="7"/>
  </w:num>
  <w:num w:numId="10">
    <w:abstractNumId w:val="8"/>
  </w:num>
  <w:num w:numId="11">
    <w:abstractNumId w:val="9"/>
  </w:num>
  <w:num w:numId="12">
    <w:abstractNumId w:val="10"/>
  </w:num>
  <w:num w:numId="13">
    <w:abstractNumId w:val="11"/>
  </w:num>
  <w:num w:numId="14">
    <w:abstractNumId w:val="12"/>
  </w:num>
  <w:num w:numId="15">
    <w:abstractNumId w:val="13"/>
  </w:num>
  <w:num w:numId="16">
    <w:abstractNumId w:val="21"/>
  </w:num>
  <w:num w:numId="17">
    <w:abstractNumId w:val="37"/>
  </w:num>
  <w:num w:numId="18">
    <w:abstractNumId w:val="26"/>
  </w:num>
  <w:num w:numId="19">
    <w:abstractNumId w:val="25"/>
  </w:num>
  <w:num w:numId="20">
    <w:abstractNumId w:val="17"/>
  </w:num>
  <w:num w:numId="21">
    <w:abstractNumId w:val="35"/>
  </w:num>
  <w:num w:numId="22">
    <w:abstractNumId w:val="19"/>
  </w:num>
  <w:num w:numId="23">
    <w:abstractNumId w:val="39"/>
  </w:num>
  <w:num w:numId="24">
    <w:abstractNumId w:val="31"/>
  </w:num>
  <w:num w:numId="25">
    <w:abstractNumId w:val="40"/>
  </w:num>
  <w:num w:numId="26">
    <w:abstractNumId w:val="29"/>
  </w:num>
  <w:num w:numId="27">
    <w:abstractNumId w:val="38"/>
  </w:num>
  <w:num w:numId="28">
    <w:abstractNumId w:val="27"/>
  </w:num>
  <w:num w:numId="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7"/>
  </w:num>
  <w:num w:numId="31">
    <w:abstractNumId w:val="18"/>
  </w:num>
  <w:num w:numId="32">
    <w:abstractNumId w:val="24"/>
  </w:num>
  <w:num w:numId="33">
    <w:abstractNumId w:val="48"/>
  </w:num>
  <w:num w:numId="34">
    <w:abstractNumId w:val="14"/>
  </w:num>
  <w:num w:numId="35">
    <w:abstractNumId w:val="16"/>
  </w:num>
  <w:num w:numId="36">
    <w:abstractNumId w:val="20"/>
  </w:num>
  <w:num w:numId="37">
    <w:abstractNumId w:val="41"/>
  </w:num>
  <w:num w:numId="38">
    <w:abstractNumId w:val="28"/>
  </w:num>
  <w:num w:numId="39">
    <w:abstractNumId w:val="43"/>
  </w:num>
  <w:num w:numId="40">
    <w:abstractNumId w:val="36"/>
  </w:num>
  <w:num w:numId="41">
    <w:abstractNumId w:val="30"/>
  </w:num>
  <w:num w:numId="42">
    <w:abstractNumId w:val="33"/>
  </w:num>
  <w:num w:numId="43">
    <w:abstractNumId w:val="44"/>
  </w:num>
  <w:num w:numId="44">
    <w:abstractNumId w:val="32"/>
  </w:num>
  <w:num w:numId="45">
    <w:abstractNumId w:val="46"/>
  </w:num>
  <w:num w:numId="4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2"/>
  </w:num>
  <w:num w:numId="48">
    <w:abstractNumId w:val="15"/>
  </w:num>
  <w:num w:numId="49">
    <w:abstractNumId w:val="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0C3FE3"/>
    <w:rsid w:val="000025BF"/>
    <w:rsid w:val="00003C01"/>
    <w:rsid w:val="00004F1C"/>
    <w:rsid w:val="00006714"/>
    <w:rsid w:val="00011317"/>
    <w:rsid w:val="000166F0"/>
    <w:rsid w:val="00022A42"/>
    <w:rsid w:val="0002371D"/>
    <w:rsid w:val="000249BB"/>
    <w:rsid w:val="00035D16"/>
    <w:rsid w:val="00047FA6"/>
    <w:rsid w:val="000531AB"/>
    <w:rsid w:val="00055CE7"/>
    <w:rsid w:val="00057840"/>
    <w:rsid w:val="00063DAF"/>
    <w:rsid w:val="000735A3"/>
    <w:rsid w:val="000809C2"/>
    <w:rsid w:val="00080B47"/>
    <w:rsid w:val="00081FAB"/>
    <w:rsid w:val="00084CE6"/>
    <w:rsid w:val="00091B5A"/>
    <w:rsid w:val="000A7A0E"/>
    <w:rsid w:val="000B17FE"/>
    <w:rsid w:val="000B3FFE"/>
    <w:rsid w:val="000C3FE3"/>
    <w:rsid w:val="000D3C84"/>
    <w:rsid w:val="000D63A8"/>
    <w:rsid w:val="000D7C17"/>
    <w:rsid w:val="000F12B9"/>
    <w:rsid w:val="000F4272"/>
    <w:rsid w:val="000F715C"/>
    <w:rsid w:val="00102CDC"/>
    <w:rsid w:val="00104EE9"/>
    <w:rsid w:val="00121F13"/>
    <w:rsid w:val="00125108"/>
    <w:rsid w:val="001267D5"/>
    <w:rsid w:val="0013716E"/>
    <w:rsid w:val="0014155D"/>
    <w:rsid w:val="00150F4C"/>
    <w:rsid w:val="00161348"/>
    <w:rsid w:val="00164C1D"/>
    <w:rsid w:val="00165C91"/>
    <w:rsid w:val="00165E2A"/>
    <w:rsid w:val="0016720D"/>
    <w:rsid w:val="0017397A"/>
    <w:rsid w:val="00177E5A"/>
    <w:rsid w:val="0018452C"/>
    <w:rsid w:val="00187434"/>
    <w:rsid w:val="00192604"/>
    <w:rsid w:val="001B7ED0"/>
    <w:rsid w:val="001C0C05"/>
    <w:rsid w:val="001C33C8"/>
    <w:rsid w:val="001C788F"/>
    <w:rsid w:val="001D3923"/>
    <w:rsid w:val="001D7C63"/>
    <w:rsid w:val="001E1CEB"/>
    <w:rsid w:val="001E2E58"/>
    <w:rsid w:val="001E3F01"/>
    <w:rsid w:val="001F066D"/>
    <w:rsid w:val="002103F4"/>
    <w:rsid w:val="002107AA"/>
    <w:rsid w:val="00211B8E"/>
    <w:rsid w:val="00222750"/>
    <w:rsid w:val="00227669"/>
    <w:rsid w:val="0023389D"/>
    <w:rsid w:val="00237351"/>
    <w:rsid w:val="00241D27"/>
    <w:rsid w:val="00243587"/>
    <w:rsid w:val="002613AB"/>
    <w:rsid w:val="00262D5B"/>
    <w:rsid w:val="002702F2"/>
    <w:rsid w:val="00281E7E"/>
    <w:rsid w:val="00290015"/>
    <w:rsid w:val="00295C0E"/>
    <w:rsid w:val="00296F15"/>
    <w:rsid w:val="00297879"/>
    <w:rsid w:val="002A1391"/>
    <w:rsid w:val="002B2968"/>
    <w:rsid w:val="002D0308"/>
    <w:rsid w:val="002D6C78"/>
    <w:rsid w:val="002D774C"/>
    <w:rsid w:val="002E014D"/>
    <w:rsid w:val="002E6038"/>
    <w:rsid w:val="002F01C1"/>
    <w:rsid w:val="002F73F8"/>
    <w:rsid w:val="00300775"/>
    <w:rsid w:val="00302976"/>
    <w:rsid w:val="00304AC2"/>
    <w:rsid w:val="003056E6"/>
    <w:rsid w:val="00305C6D"/>
    <w:rsid w:val="00306D33"/>
    <w:rsid w:val="003075DB"/>
    <w:rsid w:val="00311200"/>
    <w:rsid w:val="0031255B"/>
    <w:rsid w:val="003272D7"/>
    <w:rsid w:val="003303B1"/>
    <w:rsid w:val="00331534"/>
    <w:rsid w:val="003344EC"/>
    <w:rsid w:val="00340358"/>
    <w:rsid w:val="00342DE0"/>
    <w:rsid w:val="00344CD4"/>
    <w:rsid w:val="00345641"/>
    <w:rsid w:val="00346746"/>
    <w:rsid w:val="0035367B"/>
    <w:rsid w:val="00357BBF"/>
    <w:rsid w:val="0036044C"/>
    <w:rsid w:val="003705E1"/>
    <w:rsid w:val="003745E1"/>
    <w:rsid w:val="00375B86"/>
    <w:rsid w:val="00376637"/>
    <w:rsid w:val="00377D7E"/>
    <w:rsid w:val="00383E40"/>
    <w:rsid w:val="00384E53"/>
    <w:rsid w:val="00392576"/>
    <w:rsid w:val="003B2921"/>
    <w:rsid w:val="003B4D18"/>
    <w:rsid w:val="003C5198"/>
    <w:rsid w:val="003D3245"/>
    <w:rsid w:val="003E1D83"/>
    <w:rsid w:val="003E2174"/>
    <w:rsid w:val="003E7AAE"/>
    <w:rsid w:val="003F7A4A"/>
    <w:rsid w:val="004002FC"/>
    <w:rsid w:val="00400603"/>
    <w:rsid w:val="00400A49"/>
    <w:rsid w:val="00402E71"/>
    <w:rsid w:val="00406934"/>
    <w:rsid w:val="004069B7"/>
    <w:rsid w:val="004246D5"/>
    <w:rsid w:val="00430A7D"/>
    <w:rsid w:val="00430DCA"/>
    <w:rsid w:val="00431159"/>
    <w:rsid w:val="00431ADE"/>
    <w:rsid w:val="004367D5"/>
    <w:rsid w:val="004469FB"/>
    <w:rsid w:val="00450294"/>
    <w:rsid w:val="0045161D"/>
    <w:rsid w:val="00451E1F"/>
    <w:rsid w:val="00455A6A"/>
    <w:rsid w:val="0045694B"/>
    <w:rsid w:val="0045715F"/>
    <w:rsid w:val="0046243D"/>
    <w:rsid w:val="0046391B"/>
    <w:rsid w:val="004668E0"/>
    <w:rsid w:val="004708B8"/>
    <w:rsid w:val="00476BA6"/>
    <w:rsid w:val="0047764A"/>
    <w:rsid w:val="0048065F"/>
    <w:rsid w:val="00490C17"/>
    <w:rsid w:val="004A7169"/>
    <w:rsid w:val="004B0C06"/>
    <w:rsid w:val="004B0EC6"/>
    <w:rsid w:val="004C08B4"/>
    <w:rsid w:val="004C0B54"/>
    <w:rsid w:val="004C604A"/>
    <w:rsid w:val="004D2560"/>
    <w:rsid w:val="004D4422"/>
    <w:rsid w:val="004D6599"/>
    <w:rsid w:val="004F2824"/>
    <w:rsid w:val="004F35FB"/>
    <w:rsid w:val="004F3961"/>
    <w:rsid w:val="005061FC"/>
    <w:rsid w:val="00514E0B"/>
    <w:rsid w:val="00516013"/>
    <w:rsid w:val="0054085F"/>
    <w:rsid w:val="005440A5"/>
    <w:rsid w:val="00547171"/>
    <w:rsid w:val="00553664"/>
    <w:rsid w:val="005537C5"/>
    <w:rsid w:val="00556D6C"/>
    <w:rsid w:val="0056216E"/>
    <w:rsid w:val="00580C37"/>
    <w:rsid w:val="00580DDD"/>
    <w:rsid w:val="00591152"/>
    <w:rsid w:val="00595BE6"/>
    <w:rsid w:val="0059740A"/>
    <w:rsid w:val="005A0540"/>
    <w:rsid w:val="005A0F5B"/>
    <w:rsid w:val="005A66C3"/>
    <w:rsid w:val="005B075B"/>
    <w:rsid w:val="005B5517"/>
    <w:rsid w:val="005B5A4A"/>
    <w:rsid w:val="005C5B45"/>
    <w:rsid w:val="005C6DCE"/>
    <w:rsid w:val="005D0773"/>
    <w:rsid w:val="005D0D84"/>
    <w:rsid w:val="005D1855"/>
    <w:rsid w:val="005D7522"/>
    <w:rsid w:val="005E6F34"/>
    <w:rsid w:val="005F0F5D"/>
    <w:rsid w:val="005F59CC"/>
    <w:rsid w:val="005F6BEC"/>
    <w:rsid w:val="00600101"/>
    <w:rsid w:val="0060175C"/>
    <w:rsid w:val="00602EAE"/>
    <w:rsid w:val="0061427B"/>
    <w:rsid w:val="0062307B"/>
    <w:rsid w:val="00625CC3"/>
    <w:rsid w:val="00625E16"/>
    <w:rsid w:val="00627E9F"/>
    <w:rsid w:val="006430D4"/>
    <w:rsid w:val="00645095"/>
    <w:rsid w:val="006469BE"/>
    <w:rsid w:val="00650677"/>
    <w:rsid w:val="00651095"/>
    <w:rsid w:val="006560C4"/>
    <w:rsid w:val="00661C5E"/>
    <w:rsid w:val="00670EE9"/>
    <w:rsid w:val="006809AC"/>
    <w:rsid w:val="00681176"/>
    <w:rsid w:val="006835EF"/>
    <w:rsid w:val="00683A5D"/>
    <w:rsid w:val="00694405"/>
    <w:rsid w:val="00695B88"/>
    <w:rsid w:val="006A1051"/>
    <w:rsid w:val="006A60E0"/>
    <w:rsid w:val="006B4F31"/>
    <w:rsid w:val="006B675A"/>
    <w:rsid w:val="006B6E67"/>
    <w:rsid w:val="006C09C3"/>
    <w:rsid w:val="006C1B78"/>
    <w:rsid w:val="006C2287"/>
    <w:rsid w:val="006D2A47"/>
    <w:rsid w:val="006E464A"/>
    <w:rsid w:val="006E6520"/>
    <w:rsid w:val="006F2C46"/>
    <w:rsid w:val="006F64F2"/>
    <w:rsid w:val="006F695F"/>
    <w:rsid w:val="0070061D"/>
    <w:rsid w:val="007045F3"/>
    <w:rsid w:val="007246D0"/>
    <w:rsid w:val="00732C8B"/>
    <w:rsid w:val="007331DE"/>
    <w:rsid w:val="00733E78"/>
    <w:rsid w:val="007450B8"/>
    <w:rsid w:val="00745111"/>
    <w:rsid w:val="00751520"/>
    <w:rsid w:val="00751F80"/>
    <w:rsid w:val="00754681"/>
    <w:rsid w:val="00755AF0"/>
    <w:rsid w:val="007571D8"/>
    <w:rsid w:val="007607AA"/>
    <w:rsid w:val="00791C35"/>
    <w:rsid w:val="007A1CB5"/>
    <w:rsid w:val="007A2F6D"/>
    <w:rsid w:val="007B525D"/>
    <w:rsid w:val="007C774F"/>
    <w:rsid w:val="007D0944"/>
    <w:rsid w:val="007D61FF"/>
    <w:rsid w:val="007E1EF2"/>
    <w:rsid w:val="007E2E68"/>
    <w:rsid w:val="007E5A87"/>
    <w:rsid w:val="007F4896"/>
    <w:rsid w:val="007F4EF8"/>
    <w:rsid w:val="007F5117"/>
    <w:rsid w:val="008007E9"/>
    <w:rsid w:val="00805318"/>
    <w:rsid w:val="0081699A"/>
    <w:rsid w:val="00820502"/>
    <w:rsid w:val="00824DC6"/>
    <w:rsid w:val="00824FBF"/>
    <w:rsid w:val="0082540E"/>
    <w:rsid w:val="00833155"/>
    <w:rsid w:val="00836A83"/>
    <w:rsid w:val="00845BA3"/>
    <w:rsid w:val="00851892"/>
    <w:rsid w:val="00854A38"/>
    <w:rsid w:val="0085560F"/>
    <w:rsid w:val="00855C25"/>
    <w:rsid w:val="00856629"/>
    <w:rsid w:val="0086285F"/>
    <w:rsid w:val="00864F1F"/>
    <w:rsid w:val="008778FB"/>
    <w:rsid w:val="00881F5F"/>
    <w:rsid w:val="00882D9C"/>
    <w:rsid w:val="00896350"/>
    <w:rsid w:val="008B11B2"/>
    <w:rsid w:val="008C0B29"/>
    <w:rsid w:val="008C2831"/>
    <w:rsid w:val="008D50EA"/>
    <w:rsid w:val="008E67D4"/>
    <w:rsid w:val="008F33D6"/>
    <w:rsid w:val="00902D4D"/>
    <w:rsid w:val="00904E79"/>
    <w:rsid w:val="00907845"/>
    <w:rsid w:val="0092191A"/>
    <w:rsid w:val="0092655E"/>
    <w:rsid w:val="0093242A"/>
    <w:rsid w:val="00933D08"/>
    <w:rsid w:val="00934F28"/>
    <w:rsid w:val="00943A8C"/>
    <w:rsid w:val="0096134A"/>
    <w:rsid w:val="00962A4B"/>
    <w:rsid w:val="00964B5E"/>
    <w:rsid w:val="0097446A"/>
    <w:rsid w:val="009744B4"/>
    <w:rsid w:val="00976C71"/>
    <w:rsid w:val="00981F28"/>
    <w:rsid w:val="009832EB"/>
    <w:rsid w:val="00987C4C"/>
    <w:rsid w:val="00992D8A"/>
    <w:rsid w:val="0099721A"/>
    <w:rsid w:val="009A2277"/>
    <w:rsid w:val="009A2FA3"/>
    <w:rsid w:val="009A78A2"/>
    <w:rsid w:val="009A7CBD"/>
    <w:rsid w:val="009B2A4D"/>
    <w:rsid w:val="009B37AB"/>
    <w:rsid w:val="009B6EEE"/>
    <w:rsid w:val="009C0BF9"/>
    <w:rsid w:val="009C0CBA"/>
    <w:rsid w:val="009C445D"/>
    <w:rsid w:val="009C682E"/>
    <w:rsid w:val="009C7179"/>
    <w:rsid w:val="009D16D3"/>
    <w:rsid w:val="009E216C"/>
    <w:rsid w:val="009E2A66"/>
    <w:rsid w:val="009E4229"/>
    <w:rsid w:val="009E7774"/>
    <w:rsid w:val="009E78B3"/>
    <w:rsid w:val="00A03BAB"/>
    <w:rsid w:val="00A2245D"/>
    <w:rsid w:val="00A24B92"/>
    <w:rsid w:val="00A315CC"/>
    <w:rsid w:val="00A37065"/>
    <w:rsid w:val="00A54BEB"/>
    <w:rsid w:val="00A54F15"/>
    <w:rsid w:val="00A56A72"/>
    <w:rsid w:val="00A57B53"/>
    <w:rsid w:val="00A6261B"/>
    <w:rsid w:val="00A6400F"/>
    <w:rsid w:val="00A701AF"/>
    <w:rsid w:val="00A76B6D"/>
    <w:rsid w:val="00A77623"/>
    <w:rsid w:val="00A83768"/>
    <w:rsid w:val="00A84D11"/>
    <w:rsid w:val="00A86FA4"/>
    <w:rsid w:val="00A90787"/>
    <w:rsid w:val="00A93103"/>
    <w:rsid w:val="00AA74EB"/>
    <w:rsid w:val="00AB1564"/>
    <w:rsid w:val="00AB3041"/>
    <w:rsid w:val="00AB73A2"/>
    <w:rsid w:val="00AC19BC"/>
    <w:rsid w:val="00AC5AB4"/>
    <w:rsid w:val="00AD01CC"/>
    <w:rsid w:val="00AE1670"/>
    <w:rsid w:val="00AE5561"/>
    <w:rsid w:val="00AE7123"/>
    <w:rsid w:val="00AE7578"/>
    <w:rsid w:val="00AF2638"/>
    <w:rsid w:val="00AF2EBB"/>
    <w:rsid w:val="00B04FDE"/>
    <w:rsid w:val="00B32F59"/>
    <w:rsid w:val="00B40C31"/>
    <w:rsid w:val="00B45DF0"/>
    <w:rsid w:val="00B46E06"/>
    <w:rsid w:val="00B53B82"/>
    <w:rsid w:val="00B65FCD"/>
    <w:rsid w:val="00B80C9B"/>
    <w:rsid w:val="00B814D8"/>
    <w:rsid w:val="00B86F8D"/>
    <w:rsid w:val="00B97308"/>
    <w:rsid w:val="00BB263B"/>
    <w:rsid w:val="00BC1A88"/>
    <w:rsid w:val="00BC6326"/>
    <w:rsid w:val="00BD1B7F"/>
    <w:rsid w:val="00BD3508"/>
    <w:rsid w:val="00BF09E4"/>
    <w:rsid w:val="00BF3178"/>
    <w:rsid w:val="00BF462F"/>
    <w:rsid w:val="00C0004A"/>
    <w:rsid w:val="00C04B64"/>
    <w:rsid w:val="00C07E90"/>
    <w:rsid w:val="00C11BFD"/>
    <w:rsid w:val="00C12EA9"/>
    <w:rsid w:val="00C17CC7"/>
    <w:rsid w:val="00C24FB0"/>
    <w:rsid w:val="00C26C44"/>
    <w:rsid w:val="00C3180A"/>
    <w:rsid w:val="00C42A60"/>
    <w:rsid w:val="00C54761"/>
    <w:rsid w:val="00C54D8E"/>
    <w:rsid w:val="00C560A0"/>
    <w:rsid w:val="00C56F00"/>
    <w:rsid w:val="00C60E5B"/>
    <w:rsid w:val="00C701DF"/>
    <w:rsid w:val="00C7440F"/>
    <w:rsid w:val="00C7543F"/>
    <w:rsid w:val="00C82548"/>
    <w:rsid w:val="00C85131"/>
    <w:rsid w:val="00C864EC"/>
    <w:rsid w:val="00C917A7"/>
    <w:rsid w:val="00CB3907"/>
    <w:rsid w:val="00CB6F1A"/>
    <w:rsid w:val="00CB76C0"/>
    <w:rsid w:val="00CC4818"/>
    <w:rsid w:val="00CD2771"/>
    <w:rsid w:val="00CF2350"/>
    <w:rsid w:val="00D05984"/>
    <w:rsid w:val="00D059A0"/>
    <w:rsid w:val="00D13443"/>
    <w:rsid w:val="00D137B6"/>
    <w:rsid w:val="00D2069A"/>
    <w:rsid w:val="00D23519"/>
    <w:rsid w:val="00D27690"/>
    <w:rsid w:val="00D33913"/>
    <w:rsid w:val="00D409F7"/>
    <w:rsid w:val="00D42F24"/>
    <w:rsid w:val="00D44145"/>
    <w:rsid w:val="00D45383"/>
    <w:rsid w:val="00D700FE"/>
    <w:rsid w:val="00D70EC2"/>
    <w:rsid w:val="00D7502C"/>
    <w:rsid w:val="00D75094"/>
    <w:rsid w:val="00D90CE3"/>
    <w:rsid w:val="00D93031"/>
    <w:rsid w:val="00DA30EA"/>
    <w:rsid w:val="00DA6AF5"/>
    <w:rsid w:val="00DB67F1"/>
    <w:rsid w:val="00DC247E"/>
    <w:rsid w:val="00DC42E2"/>
    <w:rsid w:val="00DC7115"/>
    <w:rsid w:val="00DD149B"/>
    <w:rsid w:val="00DE56EE"/>
    <w:rsid w:val="00DF0688"/>
    <w:rsid w:val="00DF0A3F"/>
    <w:rsid w:val="00DF1B0C"/>
    <w:rsid w:val="00DF7D73"/>
    <w:rsid w:val="00E04669"/>
    <w:rsid w:val="00E33C90"/>
    <w:rsid w:val="00E41711"/>
    <w:rsid w:val="00E43A91"/>
    <w:rsid w:val="00E7417B"/>
    <w:rsid w:val="00EA68BF"/>
    <w:rsid w:val="00EB0315"/>
    <w:rsid w:val="00EB7408"/>
    <w:rsid w:val="00EC0D55"/>
    <w:rsid w:val="00EC4AAC"/>
    <w:rsid w:val="00ED17A1"/>
    <w:rsid w:val="00ED1B8F"/>
    <w:rsid w:val="00ED3E30"/>
    <w:rsid w:val="00ED490D"/>
    <w:rsid w:val="00ED5AC2"/>
    <w:rsid w:val="00EE591E"/>
    <w:rsid w:val="00EF2538"/>
    <w:rsid w:val="00EF69F1"/>
    <w:rsid w:val="00F06E0D"/>
    <w:rsid w:val="00F07EC3"/>
    <w:rsid w:val="00F20656"/>
    <w:rsid w:val="00F2206C"/>
    <w:rsid w:val="00F23A3B"/>
    <w:rsid w:val="00F27CA0"/>
    <w:rsid w:val="00F426F1"/>
    <w:rsid w:val="00F47F15"/>
    <w:rsid w:val="00F516DC"/>
    <w:rsid w:val="00F51B4C"/>
    <w:rsid w:val="00F56006"/>
    <w:rsid w:val="00F76A22"/>
    <w:rsid w:val="00F83B6E"/>
    <w:rsid w:val="00F87562"/>
    <w:rsid w:val="00F8765C"/>
    <w:rsid w:val="00F942C5"/>
    <w:rsid w:val="00F945E6"/>
    <w:rsid w:val="00FA6CB7"/>
    <w:rsid w:val="00FB04BF"/>
    <w:rsid w:val="00FB41BE"/>
    <w:rsid w:val="00FB4793"/>
    <w:rsid w:val="00FB6F5C"/>
    <w:rsid w:val="00FC67EF"/>
    <w:rsid w:val="00FD7327"/>
    <w:rsid w:val="00FE139F"/>
    <w:rsid w:val="00FE3B57"/>
    <w:rsid w:val="00FF0473"/>
    <w:rsid w:val="00FF66D9"/>
    <w:rsid w:val="00FF6E1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endnote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0" w:unhideWhenUsed="0" w:qFormat="1"/>
    <w:lsdException w:name="Normal (Web)" w:uiPriority="0"/>
    <w:lsdException w:name="No Lis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391B"/>
    <w:pPr>
      <w:spacing w:after="200" w:line="276" w:lineRule="auto"/>
    </w:pPr>
    <w:rPr>
      <w:sz w:val="22"/>
      <w:szCs w:val="22"/>
      <w:lang w:eastAsia="en-US"/>
    </w:rPr>
  </w:style>
  <w:style w:type="paragraph" w:styleId="1">
    <w:name w:val="heading 1"/>
    <w:basedOn w:val="a"/>
    <w:next w:val="a0"/>
    <w:link w:val="10"/>
    <w:qFormat/>
    <w:rsid w:val="001F066D"/>
    <w:pPr>
      <w:keepNext/>
      <w:numPr>
        <w:numId w:val="1"/>
      </w:numPr>
      <w:suppressAutoHyphens/>
      <w:spacing w:before="240" w:after="60" w:line="100" w:lineRule="atLeast"/>
      <w:outlineLvl w:val="0"/>
    </w:pPr>
    <w:rPr>
      <w:rFonts w:ascii="Arial" w:eastAsia="Times New Roman" w:hAnsi="Arial" w:cs="Arial"/>
      <w:b/>
      <w:bCs/>
      <w:kern w:val="1"/>
      <w:sz w:val="32"/>
      <w:szCs w:val="32"/>
      <w:lang w:eastAsia="ar-SA"/>
    </w:rPr>
  </w:style>
  <w:style w:type="paragraph" w:styleId="2">
    <w:name w:val="heading 2"/>
    <w:basedOn w:val="a"/>
    <w:next w:val="a"/>
    <w:link w:val="20"/>
    <w:qFormat/>
    <w:rsid w:val="00836A83"/>
    <w:pPr>
      <w:keepNext/>
      <w:spacing w:before="240" w:after="60" w:line="240" w:lineRule="auto"/>
      <w:jc w:val="center"/>
      <w:outlineLvl w:val="1"/>
    </w:pPr>
    <w:rPr>
      <w:rFonts w:ascii="Cambria" w:eastAsia="Times New Roman" w:hAnsi="Cambria"/>
      <w:b/>
      <w:bCs/>
      <w:i/>
      <w:iCs/>
      <w:sz w:val="28"/>
      <w:szCs w:val="28"/>
      <w:lang w:eastAsia="ru-RU"/>
    </w:rPr>
  </w:style>
  <w:style w:type="paragraph" w:styleId="3">
    <w:name w:val="heading 3"/>
    <w:basedOn w:val="a"/>
    <w:next w:val="a0"/>
    <w:link w:val="30"/>
    <w:qFormat/>
    <w:rsid w:val="001F066D"/>
    <w:pPr>
      <w:keepNext/>
      <w:numPr>
        <w:ilvl w:val="2"/>
        <w:numId w:val="1"/>
      </w:numPr>
      <w:suppressAutoHyphens/>
      <w:spacing w:before="120" w:after="120" w:line="100" w:lineRule="atLeast"/>
      <w:ind w:left="1440" w:hanging="1440"/>
      <w:outlineLvl w:val="2"/>
    </w:pPr>
    <w:rPr>
      <w:rFonts w:ascii="Times New Roman" w:eastAsia="Times New Roman" w:hAnsi="Times New Roman"/>
      <w:b/>
      <w:i/>
      <w:kern w:val="1"/>
      <w:sz w:val="24"/>
      <w:szCs w:val="20"/>
      <w:lang w:eastAsia="ar-SA"/>
    </w:rPr>
  </w:style>
  <w:style w:type="paragraph" w:styleId="4">
    <w:name w:val="heading 4"/>
    <w:basedOn w:val="a"/>
    <w:next w:val="a0"/>
    <w:link w:val="40"/>
    <w:qFormat/>
    <w:rsid w:val="001F066D"/>
    <w:pPr>
      <w:keepNext/>
      <w:numPr>
        <w:ilvl w:val="3"/>
        <w:numId w:val="1"/>
      </w:numPr>
      <w:suppressAutoHyphens/>
      <w:spacing w:before="60" w:after="0" w:line="100" w:lineRule="atLeast"/>
      <w:outlineLvl w:val="3"/>
    </w:pPr>
    <w:rPr>
      <w:rFonts w:ascii="Times New Roman" w:eastAsia="Times New Roman" w:hAnsi="Times New Roman"/>
      <w:kern w:val="1"/>
      <w:sz w:val="24"/>
      <w:szCs w:val="24"/>
      <w:lang w:eastAsia="ar-SA"/>
    </w:rPr>
  </w:style>
  <w:style w:type="paragraph" w:styleId="5">
    <w:name w:val="heading 5"/>
    <w:basedOn w:val="a"/>
    <w:next w:val="a0"/>
    <w:link w:val="50"/>
    <w:qFormat/>
    <w:rsid w:val="001F066D"/>
    <w:pPr>
      <w:numPr>
        <w:ilvl w:val="4"/>
        <w:numId w:val="1"/>
      </w:numPr>
      <w:suppressAutoHyphens/>
      <w:spacing w:before="240" w:after="60" w:line="100" w:lineRule="atLeast"/>
      <w:outlineLvl w:val="4"/>
    </w:pPr>
    <w:rPr>
      <w:rFonts w:ascii="Times New Roman" w:eastAsia="Times New Roman" w:hAnsi="Times New Roman"/>
      <w:b/>
      <w:bCs/>
      <w:i/>
      <w:iCs/>
      <w:kern w:val="1"/>
      <w:sz w:val="26"/>
      <w:szCs w:val="26"/>
      <w:lang w:eastAsia="ar-SA"/>
    </w:rPr>
  </w:style>
  <w:style w:type="paragraph" w:styleId="6">
    <w:name w:val="heading 6"/>
    <w:basedOn w:val="a"/>
    <w:next w:val="a0"/>
    <w:link w:val="60"/>
    <w:qFormat/>
    <w:rsid w:val="001F066D"/>
    <w:pPr>
      <w:numPr>
        <w:ilvl w:val="5"/>
        <w:numId w:val="1"/>
      </w:numPr>
      <w:suppressAutoHyphens/>
      <w:spacing w:before="240" w:after="60" w:line="100" w:lineRule="atLeast"/>
      <w:outlineLvl w:val="5"/>
    </w:pPr>
    <w:rPr>
      <w:rFonts w:ascii="Times New Roman" w:eastAsia="Times New Roman" w:hAnsi="Times New Roman"/>
      <w:b/>
      <w:bCs/>
      <w:kern w:val="1"/>
      <w:lang w:eastAsia="ar-SA"/>
    </w:rPr>
  </w:style>
  <w:style w:type="paragraph" w:styleId="7">
    <w:name w:val="heading 7"/>
    <w:basedOn w:val="a"/>
    <w:next w:val="a0"/>
    <w:link w:val="70"/>
    <w:qFormat/>
    <w:rsid w:val="001F066D"/>
    <w:pPr>
      <w:numPr>
        <w:ilvl w:val="6"/>
        <w:numId w:val="1"/>
      </w:numPr>
      <w:suppressAutoHyphens/>
      <w:spacing w:before="240" w:after="60" w:line="100" w:lineRule="atLeast"/>
      <w:outlineLvl w:val="6"/>
    </w:pPr>
    <w:rPr>
      <w:rFonts w:ascii="Times New Roman" w:eastAsia="Times New Roman" w:hAnsi="Times New Roman"/>
      <w:kern w:val="1"/>
      <w:sz w:val="24"/>
      <w:szCs w:val="24"/>
      <w:lang w:eastAsia="ar-SA"/>
    </w:rPr>
  </w:style>
  <w:style w:type="paragraph" w:styleId="8">
    <w:name w:val="heading 8"/>
    <w:basedOn w:val="a"/>
    <w:next w:val="a0"/>
    <w:link w:val="80"/>
    <w:qFormat/>
    <w:rsid w:val="001F066D"/>
    <w:pPr>
      <w:numPr>
        <w:ilvl w:val="7"/>
        <w:numId w:val="1"/>
      </w:numPr>
      <w:suppressAutoHyphens/>
      <w:spacing w:before="240" w:after="60" w:line="100" w:lineRule="atLeast"/>
      <w:outlineLvl w:val="7"/>
    </w:pPr>
    <w:rPr>
      <w:rFonts w:ascii="Times New Roman" w:eastAsia="Times New Roman" w:hAnsi="Times New Roman"/>
      <w:i/>
      <w:iCs/>
      <w:kern w:val="1"/>
      <w:sz w:val="24"/>
      <w:szCs w:val="24"/>
      <w:lang w:eastAsia="ar-SA"/>
    </w:rPr>
  </w:style>
  <w:style w:type="paragraph" w:styleId="9">
    <w:name w:val="heading 9"/>
    <w:basedOn w:val="a"/>
    <w:next w:val="a0"/>
    <w:link w:val="90"/>
    <w:qFormat/>
    <w:rsid w:val="001F066D"/>
    <w:pPr>
      <w:keepNext/>
      <w:numPr>
        <w:ilvl w:val="8"/>
        <w:numId w:val="1"/>
      </w:numPr>
      <w:suppressAutoHyphens/>
      <w:spacing w:before="200" w:after="0" w:line="100" w:lineRule="atLeast"/>
      <w:outlineLvl w:val="8"/>
    </w:pPr>
    <w:rPr>
      <w:rFonts w:ascii="Cambria" w:eastAsia="Times New Roman" w:hAnsi="Cambria" w:cs="font76"/>
      <w:i/>
      <w:iCs/>
      <w:color w:val="404040"/>
      <w:kern w:val="1"/>
      <w:sz w:val="20"/>
      <w:szCs w:val="20"/>
      <w:lang w:eastAsia="ar-SA"/>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11"/>
    <w:rsid w:val="001F066D"/>
    <w:pPr>
      <w:suppressAutoHyphens/>
      <w:spacing w:after="0" w:line="100" w:lineRule="atLeast"/>
    </w:pPr>
    <w:rPr>
      <w:rFonts w:ascii="Times New Roman" w:eastAsia="Times New Roman" w:hAnsi="Times New Roman"/>
      <w:kern w:val="1"/>
      <w:sz w:val="28"/>
      <w:szCs w:val="28"/>
      <w:lang w:eastAsia="ar-SA"/>
    </w:rPr>
  </w:style>
  <w:style w:type="character" w:customStyle="1" w:styleId="11">
    <w:name w:val="Основной текст Знак1"/>
    <w:basedOn w:val="a1"/>
    <w:link w:val="a0"/>
    <w:rsid w:val="001F066D"/>
    <w:rPr>
      <w:rFonts w:ascii="Times New Roman" w:eastAsia="Times New Roman" w:hAnsi="Times New Roman"/>
      <w:kern w:val="1"/>
      <w:sz w:val="28"/>
      <w:szCs w:val="28"/>
      <w:lang w:eastAsia="ar-SA"/>
    </w:rPr>
  </w:style>
  <w:style w:type="character" w:customStyle="1" w:styleId="10">
    <w:name w:val="Заголовок 1 Знак"/>
    <w:basedOn w:val="a1"/>
    <w:link w:val="1"/>
    <w:rsid w:val="001F066D"/>
    <w:rPr>
      <w:rFonts w:ascii="Arial" w:eastAsia="Times New Roman" w:hAnsi="Arial" w:cs="Arial"/>
      <w:b/>
      <w:bCs/>
      <w:kern w:val="1"/>
      <w:sz w:val="32"/>
      <w:szCs w:val="32"/>
      <w:lang w:eastAsia="ar-SA"/>
    </w:rPr>
  </w:style>
  <w:style w:type="character" w:customStyle="1" w:styleId="20">
    <w:name w:val="Заголовок 2 Знак"/>
    <w:basedOn w:val="a1"/>
    <w:link w:val="2"/>
    <w:rsid w:val="00836A83"/>
    <w:rPr>
      <w:rFonts w:ascii="Cambria" w:eastAsia="Times New Roman" w:hAnsi="Cambria" w:cs="Times New Roman"/>
      <w:b/>
      <w:bCs/>
      <w:i/>
      <w:iCs/>
      <w:sz w:val="28"/>
      <w:szCs w:val="28"/>
      <w:lang w:eastAsia="ru-RU"/>
    </w:rPr>
  </w:style>
  <w:style w:type="character" w:customStyle="1" w:styleId="30">
    <w:name w:val="Заголовок 3 Знак"/>
    <w:basedOn w:val="a1"/>
    <w:link w:val="3"/>
    <w:rsid w:val="001F066D"/>
    <w:rPr>
      <w:rFonts w:ascii="Times New Roman" w:eastAsia="Times New Roman" w:hAnsi="Times New Roman"/>
      <w:b/>
      <w:i/>
      <w:kern w:val="1"/>
      <w:sz w:val="24"/>
      <w:lang w:eastAsia="ar-SA"/>
    </w:rPr>
  </w:style>
  <w:style w:type="character" w:customStyle="1" w:styleId="40">
    <w:name w:val="Заголовок 4 Знак"/>
    <w:basedOn w:val="a1"/>
    <w:link w:val="4"/>
    <w:rsid w:val="001F066D"/>
    <w:rPr>
      <w:rFonts w:ascii="Times New Roman" w:eastAsia="Times New Roman" w:hAnsi="Times New Roman"/>
      <w:kern w:val="1"/>
      <w:sz w:val="24"/>
      <w:szCs w:val="24"/>
      <w:lang w:eastAsia="ar-SA"/>
    </w:rPr>
  </w:style>
  <w:style w:type="character" w:customStyle="1" w:styleId="50">
    <w:name w:val="Заголовок 5 Знак"/>
    <w:basedOn w:val="a1"/>
    <w:link w:val="5"/>
    <w:rsid w:val="001F066D"/>
    <w:rPr>
      <w:rFonts w:ascii="Times New Roman" w:eastAsia="Times New Roman" w:hAnsi="Times New Roman"/>
      <w:b/>
      <w:bCs/>
      <w:i/>
      <w:iCs/>
      <w:kern w:val="1"/>
      <w:sz w:val="26"/>
      <w:szCs w:val="26"/>
      <w:lang w:eastAsia="ar-SA"/>
    </w:rPr>
  </w:style>
  <w:style w:type="character" w:customStyle="1" w:styleId="60">
    <w:name w:val="Заголовок 6 Знак"/>
    <w:basedOn w:val="a1"/>
    <w:link w:val="6"/>
    <w:rsid w:val="001F066D"/>
    <w:rPr>
      <w:rFonts w:ascii="Times New Roman" w:eastAsia="Times New Roman" w:hAnsi="Times New Roman"/>
      <w:b/>
      <w:bCs/>
      <w:kern w:val="1"/>
      <w:sz w:val="22"/>
      <w:szCs w:val="22"/>
      <w:lang w:eastAsia="ar-SA"/>
    </w:rPr>
  </w:style>
  <w:style w:type="character" w:customStyle="1" w:styleId="70">
    <w:name w:val="Заголовок 7 Знак"/>
    <w:basedOn w:val="a1"/>
    <w:link w:val="7"/>
    <w:rsid w:val="001F066D"/>
    <w:rPr>
      <w:rFonts w:ascii="Times New Roman" w:eastAsia="Times New Roman" w:hAnsi="Times New Roman"/>
      <w:kern w:val="1"/>
      <w:sz w:val="24"/>
      <w:szCs w:val="24"/>
      <w:lang w:eastAsia="ar-SA"/>
    </w:rPr>
  </w:style>
  <w:style w:type="character" w:customStyle="1" w:styleId="80">
    <w:name w:val="Заголовок 8 Знак"/>
    <w:basedOn w:val="a1"/>
    <w:link w:val="8"/>
    <w:rsid w:val="001F066D"/>
    <w:rPr>
      <w:rFonts w:ascii="Times New Roman" w:eastAsia="Times New Roman" w:hAnsi="Times New Roman"/>
      <w:i/>
      <w:iCs/>
      <w:kern w:val="1"/>
      <w:sz w:val="24"/>
      <w:szCs w:val="24"/>
      <w:lang w:eastAsia="ar-SA"/>
    </w:rPr>
  </w:style>
  <w:style w:type="character" w:customStyle="1" w:styleId="90">
    <w:name w:val="Заголовок 9 Знак"/>
    <w:basedOn w:val="a1"/>
    <w:link w:val="9"/>
    <w:rsid w:val="001F066D"/>
    <w:rPr>
      <w:rFonts w:ascii="Cambria" w:eastAsia="Times New Roman" w:hAnsi="Cambria" w:cs="font76"/>
      <w:i/>
      <w:iCs/>
      <w:color w:val="404040"/>
      <w:kern w:val="1"/>
      <w:lang w:eastAsia="ar-SA"/>
    </w:rPr>
  </w:style>
  <w:style w:type="paragraph" w:styleId="a4">
    <w:name w:val="header"/>
    <w:basedOn w:val="a"/>
    <w:link w:val="a5"/>
    <w:unhideWhenUsed/>
    <w:rsid w:val="00ED490D"/>
    <w:pPr>
      <w:tabs>
        <w:tab w:val="center" w:pos="4677"/>
        <w:tab w:val="right" w:pos="9355"/>
      </w:tabs>
      <w:spacing w:after="0" w:line="240" w:lineRule="auto"/>
    </w:pPr>
  </w:style>
  <w:style w:type="character" w:customStyle="1" w:styleId="a5">
    <w:name w:val="Верхний колонтитул Знак"/>
    <w:basedOn w:val="a1"/>
    <w:link w:val="a4"/>
    <w:rsid w:val="00ED490D"/>
  </w:style>
  <w:style w:type="paragraph" w:styleId="a6">
    <w:name w:val="footer"/>
    <w:basedOn w:val="a"/>
    <w:link w:val="a7"/>
    <w:unhideWhenUsed/>
    <w:rsid w:val="00ED490D"/>
    <w:pPr>
      <w:tabs>
        <w:tab w:val="center" w:pos="4677"/>
        <w:tab w:val="right" w:pos="9355"/>
      </w:tabs>
      <w:spacing w:after="0" w:line="240" w:lineRule="auto"/>
    </w:pPr>
  </w:style>
  <w:style w:type="character" w:customStyle="1" w:styleId="a7">
    <w:name w:val="Нижний колонтитул Знак"/>
    <w:basedOn w:val="a1"/>
    <w:link w:val="a6"/>
    <w:rsid w:val="00ED490D"/>
  </w:style>
  <w:style w:type="paragraph" w:customStyle="1" w:styleId="ConsPlusNormal">
    <w:name w:val="ConsPlusNormal"/>
    <w:rsid w:val="00295C0E"/>
    <w:pPr>
      <w:autoSpaceDE w:val="0"/>
      <w:autoSpaceDN w:val="0"/>
      <w:adjustRightInd w:val="0"/>
      <w:ind w:firstLine="720"/>
    </w:pPr>
    <w:rPr>
      <w:rFonts w:ascii="Arial" w:eastAsia="Times New Roman" w:hAnsi="Arial" w:cs="Arial"/>
    </w:rPr>
  </w:style>
  <w:style w:type="paragraph" w:styleId="a8">
    <w:name w:val="Normal (Web)"/>
    <w:aliases w:val="Обычный (Web),Обычный (Web)1"/>
    <w:basedOn w:val="a"/>
    <w:rsid w:val="008D50EA"/>
    <w:pPr>
      <w:spacing w:before="27" w:after="27" w:line="240" w:lineRule="auto"/>
      <w:jc w:val="both"/>
    </w:pPr>
    <w:rPr>
      <w:rFonts w:ascii="Arial" w:eastAsia="Times New Roman" w:hAnsi="Arial" w:cs="Arial"/>
      <w:color w:val="332E2D"/>
      <w:spacing w:val="2"/>
      <w:sz w:val="24"/>
      <w:szCs w:val="24"/>
      <w:lang w:eastAsia="ru-RU"/>
    </w:rPr>
  </w:style>
  <w:style w:type="character" w:customStyle="1" w:styleId="ListLabel1">
    <w:name w:val="ListLabel 1"/>
    <w:rsid w:val="001F066D"/>
    <w:rPr>
      <w:rFonts w:cs="Courier New"/>
    </w:rPr>
  </w:style>
  <w:style w:type="character" w:customStyle="1" w:styleId="ListLabel2">
    <w:name w:val="ListLabel 2"/>
    <w:rsid w:val="001F066D"/>
    <w:rPr>
      <w:b/>
      <w:u w:val="none"/>
    </w:rPr>
  </w:style>
  <w:style w:type="character" w:customStyle="1" w:styleId="12">
    <w:name w:val="Основной шрифт абзаца1"/>
    <w:rsid w:val="001F066D"/>
  </w:style>
  <w:style w:type="character" w:customStyle="1" w:styleId="13">
    <w:name w:val="Номер страницы1"/>
    <w:rsid w:val="001F066D"/>
  </w:style>
  <w:style w:type="character" w:customStyle="1" w:styleId="a9">
    <w:name w:val="Основной текст Знак"/>
    <w:basedOn w:val="12"/>
    <w:rsid w:val="001F066D"/>
  </w:style>
  <w:style w:type="character" w:customStyle="1" w:styleId="31">
    <w:name w:val="Основной текст с отступом 3 Знак"/>
    <w:basedOn w:val="12"/>
    <w:rsid w:val="001F066D"/>
  </w:style>
  <w:style w:type="character" w:styleId="aa">
    <w:name w:val="Hyperlink"/>
    <w:rsid w:val="001F066D"/>
    <w:rPr>
      <w:color w:val="0000FF"/>
      <w:u w:val="single"/>
    </w:rPr>
  </w:style>
  <w:style w:type="character" w:styleId="ab">
    <w:name w:val="Strong"/>
    <w:qFormat/>
    <w:rsid w:val="001F066D"/>
    <w:rPr>
      <w:b/>
      <w:bCs/>
    </w:rPr>
  </w:style>
  <w:style w:type="character" w:customStyle="1" w:styleId="ac">
    <w:name w:val="Текст выноски Знак"/>
    <w:basedOn w:val="12"/>
    <w:rsid w:val="001F066D"/>
  </w:style>
  <w:style w:type="character" w:customStyle="1" w:styleId="grame">
    <w:name w:val="grame"/>
    <w:basedOn w:val="12"/>
    <w:rsid w:val="001F066D"/>
  </w:style>
  <w:style w:type="character" w:customStyle="1" w:styleId="apple-converted-space">
    <w:name w:val="apple-converted-space"/>
    <w:rsid w:val="001F066D"/>
  </w:style>
  <w:style w:type="character" w:customStyle="1" w:styleId="HTML">
    <w:name w:val="Стандартный HTML Знак"/>
    <w:basedOn w:val="12"/>
    <w:rsid w:val="001F066D"/>
  </w:style>
  <w:style w:type="character" w:customStyle="1" w:styleId="14">
    <w:name w:val="Знак сноски1"/>
    <w:rsid w:val="001F066D"/>
  </w:style>
  <w:style w:type="character" w:customStyle="1" w:styleId="ad">
    <w:name w:val="Основной шрифт"/>
    <w:rsid w:val="001F066D"/>
  </w:style>
  <w:style w:type="character" w:customStyle="1" w:styleId="131276">
    <w:name w:val="Стиль Стиль Стиль 13 пт По ширине Первая строка:  127 см Перед:  6 ... Знак"/>
    <w:rsid w:val="001F066D"/>
  </w:style>
  <w:style w:type="character" w:customStyle="1" w:styleId="1312760">
    <w:name w:val="Стиль Стиль 13 пт По ширине Первая строка:  127 см Перед:  6 пт + С... Знак"/>
    <w:rsid w:val="001F066D"/>
  </w:style>
  <w:style w:type="character" w:customStyle="1" w:styleId="ae">
    <w:name w:val="Основной текст с отступом Знак"/>
    <w:basedOn w:val="12"/>
    <w:rsid w:val="001F066D"/>
  </w:style>
  <w:style w:type="character" w:customStyle="1" w:styleId="21">
    <w:name w:val="Основной текст 2 Знак"/>
    <w:basedOn w:val="12"/>
    <w:rsid w:val="001F066D"/>
  </w:style>
  <w:style w:type="character" w:customStyle="1" w:styleId="32">
    <w:name w:val="Основной текст 3 Знак"/>
    <w:basedOn w:val="12"/>
    <w:rsid w:val="001F066D"/>
  </w:style>
  <w:style w:type="character" w:customStyle="1" w:styleId="af">
    <w:name w:val="Текст сноски Знак"/>
    <w:basedOn w:val="12"/>
    <w:rsid w:val="001F066D"/>
  </w:style>
  <w:style w:type="character" w:customStyle="1" w:styleId="af0">
    <w:name w:val="Название Знак"/>
    <w:basedOn w:val="12"/>
    <w:rsid w:val="001F066D"/>
  </w:style>
  <w:style w:type="character" w:customStyle="1" w:styleId="af1">
    <w:name w:val="Подзаголовок Знак"/>
    <w:basedOn w:val="12"/>
    <w:rsid w:val="001F066D"/>
  </w:style>
  <w:style w:type="character" w:customStyle="1" w:styleId="22">
    <w:name w:val="Основной текст с отступом 2 Знак"/>
    <w:basedOn w:val="12"/>
    <w:rsid w:val="001F066D"/>
  </w:style>
  <w:style w:type="character" w:customStyle="1" w:styleId="fontbig11">
    <w:name w:val="font_big_11"/>
    <w:rsid w:val="001F066D"/>
  </w:style>
  <w:style w:type="character" w:customStyle="1" w:styleId="fontsmall11">
    <w:name w:val="font_small_11"/>
    <w:rsid w:val="001F066D"/>
  </w:style>
  <w:style w:type="character" w:customStyle="1" w:styleId="15">
    <w:name w:val="Просмотренная гиперссылка1"/>
    <w:rsid w:val="001F066D"/>
  </w:style>
  <w:style w:type="character" w:customStyle="1" w:styleId="z-">
    <w:name w:val="z-Начало формы Знак"/>
    <w:basedOn w:val="12"/>
    <w:rsid w:val="001F066D"/>
  </w:style>
  <w:style w:type="character" w:customStyle="1" w:styleId="z-0">
    <w:name w:val="z-Конец формы Знак"/>
    <w:basedOn w:val="12"/>
    <w:rsid w:val="001F066D"/>
  </w:style>
  <w:style w:type="character" w:styleId="af2">
    <w:name w:val="Emphasis"/>
    <w:qFormat/>
    <w:rsid w:val="001F066D"/>
    <w:rPr>
      <w:i/>
      <w:iCs/>
    </w:rPr>
  </w:style>
  <w:style w:type="character" w:customStyle="1" w:styleId="b-serp-itemphone">
    <w:name w:val="b-serp-item__phone"/>
    <w:basedOn w:val="12"/>
    <w:rsid w:val="001F066D"/>
  </w:style>
  <w:style w:type="character" w:customStyle="1" w:styleId="spelle">
    <w:name w:val="spelle"/>
    <w:basedOn w:val="12"/>
    <w:rsid w:val="001F066D"/>
  </w:style>
  <w:style w:type="character" w:customStyle="1" w:styleId="news-span">
    <w:name w:val="news-span"/>
    <w:basedOn w:val="12"/>
    <w:rsid w:val="001F066D"/>
  </w:style>
  <w:style w:type="character" w:customStyle="1" w:styleId="ff2fc0fs10">
    <w:name w:val="ff2 fc0 fs10"/>
    <w:basedOn w:val="12"/>
    <w:rsid w:val="001F066D"/>
  </w:style>
  <w:style w:type="character" w:customStyle="1" w:styleId="ff3fc0fs10">
    <w:name w:val="ff3 fc0 fs10"/>
    <w:basedOn w:val="12"/>
    <w:rsid w:val="001F066D"/>
  </w:style>
  <w:style w:type="character" w:customStyle="1" w:styleId="FontStyle145">
    <w:name w:val="Font Style145"/>
    <w:rsid w:val="001F066D"/>
  </w:style>
  <w:style w:type="character" w:customStyle="1" w:styleId="redtext">
    <w:name w:val="redtext"/>
    <w:basedOn w:val="12"/>
    <w:rsid w:val="001F066D"/>
  </w:style>
  <w:style w:type="character" w:customStyle="1" w:styleId="ff2fc0fs14">
    <w:name w:val="ff2 fc0 fs14"/>
    <w:basedOn w:val="12"/>
    <w:rsid w:val="001F066D"/>
  </w:style>
  <w:style w:type="character" w:customStyle="1" w:styleId="ff2fc0fs16">
    <w:name w:val="ff2 fc0 fs16"/>
    <w:basedOn w:val="12"/>
    <w:rsid w:val="001F066D"/>
  </w:style>
  <w:style w:type="character" w:customStyle="1" w:styleId="ff0fc0fs16">
    <w:name w:val="ff0 fc0 fs16"/>
    <w:basedOn w:val="12"/>
    <w:rsid w:val="001F066D"/>
  </w:style>
  <w:style w:type="character" w:customStyle="1" w:styleId="ff3fc0fs16">
    <w:name w:val="ff3 fc0 fs16"/>
    <w:basedOn w:val="12"/>
    <w:rsid w:val="001F066D"/>
  </w:style>
  <w:style w:type="character" w:customStyle="1" w:styleId="WW8Num4z0">
    <w:name w:val="WW8Num4z0"/>
    <w:rsid w:val="001F066D"/>
  </w:style>
  <w:style w:type="character" w:customStyle="1" w:styleId="150">
    <w:name w:val="Знак Знак15"/>
    <w:rsid w:val="001F066D"/>
  </w:style>
  <w:style w:type="character" w:customStyle="1" w:styleId="af3">
    <w:name w:val="Стиль Черный"/>
    <w:rsid w:val="001F066D"/>
  </w:style>
  <w:style w:type="character" w:customStyle="1" w:styleId="af4">
    <w:name w:val="Символ сноски"/>
    <w:rsid w:val="001F066D"/>
    <w:rPr>
      <w:vertAlign w:val="superscript"/>
    </w:rPr>
  </w:style>
  <w:style w:type="character" w:customStyle="1" w:styleId="af5">
    <w:name w:val="Схема документа Знак"/>
    <w:basedOn w:val="12"/>
    <w:rsid w:val="001F066D"/>
  </w:style>
  <w:style w:type="character" w:customStyle="1" w:styleId="ft23563">
    <w:name w:val="ft23563"/>
    <w:basedOn w:val="12"/>
    <w:rsid w:val="001F066D"/>
  </w:style>
  <w:style w:type="character" w:customStyle="1" w:styleId="ft23581">
    <w:name w:val="ft23581"/>
    <w:basedOn w:val="12"/>
    <w:rsid w:val="001F066D"/>
  </w:style>
  <w:style w:type="character" w:customStyle="1" w:styleId="ft23600">
    <w:name w:val="ft23600"/>
    <w:basedOn w:val="12"/>
    <w:rsid w:val="001F066D"/>
  </w:style>
  <w:style w:type="character" w:customStyle="1" w:styleId="ft23620">
    <w:name w:val="ft23620"/>
    <w:basedOn w:val="12"/>
    <w:rsid w:val="001F066D"/>
  </w:style>
  <w:style w:type="character" w:customStyle="1" w:styleId="ft23639">
    <w:name w:val="ft23639"/>
    <w:basedOn w:val="12"/>
    <w:rsid w:val="001F066D"/>
  </w:style>
  <w:style w:type="character" w:customStyle="1" w:styleId="ft2080">
    <w:name w:val="ft2080"/>
    <w:basedOn w:val="12"/>
    <w:rsid w:val="001F066D"/>
  </w:style>
  <w:style w:type="character" w:customStyle="1" w:styleId="ft23675">
    <w:name w:val="ft23675"/>
    <w:basedOn w:val="12"/>
    <w:rsid w:val="001F066D"/>
  </w:style>
  <w:style w:type="character" w:customStyle="1" w:styleId="ft23677">
    <w:name w:val="ft23677"/>
    <w:basedOn w:val="12"/>
    <w:rsid w:val="001F066D"/>
  </w:style>
  <w:style w:type="character" w:customStyle="1" w:styleId="ft23695">
    <w:name w:val="ft23695"/>
    <w:basedOn w:val="12"/>
    <w:rsid w:val="001F066D"/>
  </w:style>
  <w:style w:type="character" w:customStyle="1" w:styleId="ft15198">
    <w:name w:val="ft15198"/>
    <w:basedOn w:val="12"/>
    <w:rsid w:val="001F066D"/>
  </w:style>
  <w:style w:type="character" w:customStyle="1" w:styleId="ft15859">
    <w:name w:val="ft15859"/>
    <w:basedOn w:val="12"/>
    <w:rsid w:val="001F066D"/>
  </w:style>
  <w:style w:type="character" w:customStyle="1" w:styleId="ft23716">
    <w:name w:val="ft23716"/>
    <w:basedOn w:val="12"/>
    <w:rsid w:val="001F066D"/>
  </w:style>
  <w:style w:type="character" w:customStyle="1" w:styleId="ft23718">
    <w:name w:val="ft23718"/>
    <w:basedOn w:val="12"/>
    <w:rsid w:val="001F066D"/>
  </w:style>
  <w:style w:type="character" w:customStyle="1" w:styleId="ft0">
    <w:name w:val="ft0"/>
    <w:basedOn w:val="12"/>
    <w:rsid w:val="001F066D"/>
  </w:style>
  <w:style w:type="character" w:customStyle="1" w:styleId="ft23719">
    <w:name w:val="ft23719"/>
    <w:basedOn w:val="12"/>
    <w:rsid w:val="001F066D"/>
  </w:style>
  <w:style w:type="character" w:customStyle="1" w:styleId="ft23721">
    <w:name w:val="ft23721"/>
    <w:basedOn w:val="12"/>
    <w:rsid w:val="001F066D"/>
  </w:style>
  <w:style w:type="character" w:customStyle="1" w:styleId="ft23722">
    <w:name w:val="ft23722"/>
    <w:basedOn w:val="12"/>
    <w:rsid w:val="001F066D"/>
  </w:style>
  <w:style w:type="character" w:customStyle="1" w:styleId="ft23746">
    <w:name w:val="ft23746"/>
    <w:basedOn w:val="12"/>
    <w:rsid w:val="001F066D"/>
  </w:style>
  <w:style w:type="character" w:customStyle="1" w:styleId="highlighthighlightactive">
    <w:name w:val="highlight highlight_active"/>
    <w:basedOn w:val="12"/>
    <w:rsid w:val="001F066D"/>
  </w:style>
  <w:style w:type="character" w:customStyle="1" w:styleId="ft23755">
    <w:name w:val="ft23755"/>
    <w:basedOn w:val="12"/>
    <w:rsid w:val="001F066D"/>
  </w:style>
  <w:style w:type="character" w:customStyle="1" w:styleId="ft6470">
    <w:name w:val="ft6470"/>
    <w:basedOn w:val="12"/>
    <w:rsid w:val="001F066D"/>
  </w:style>
  <w:style w:type="character" w:customStyle="1" w:styleId="ft23774">
    <w:name w:val="ft23774"/>
    <w:basedOn w:val="12"/>
    <w:rsid w:val="001F066D"/>
  </w:style>
  <w:style w:type="character" w:customStyle="1" w:styleId="ft23777">
    <w:name w:val="ft23777"/>
    <w:basedOn w:val="12"/>
    <w:rsid w:val="001F066D"/>
  </w:style>
  <w:style w:type="character" w:customStyle="1" w:styleId="ft23779">
    <w:name w:val="ft23779"/>
    <w:basedOn w:val="12"/>
    <w:rsid w:val="001F066D"/>
  </w:style>
  <w:style w:type="character" w:customStyle="1" w:styleId="ft23782">
    <w:name w:val="ft23782"/>
    <w:basedOn w:val="12"/>
    <w:rsid w:val="001F066D"/>
  </w:style>
  <w:style w:type="character" w:customStyle="1" w:styleId="ft23783">
    <w:name w:val="ft23783"/>
    <w:basedOn w:val="12"/>
    <w:rsid w:val="001F066D"/>
  </w:style>
  <w:style w:type="character" w:customStyle="1" w:styleId="ft23793">
    <w:name w:val="ft23793"/>
    <w:basedOn w:val="12"/>
    <w:rsid w:val="001F066D"/>
  </w:style>
  <w:style w:type="character" w:customStyle="1" w:styleId="ft90">
    <w:name w:val="ft90"/>
    <w:basedOn w:val="12"/>
    <w:rsid w:val="001F066D"/>
  </w:style>
  <w:style w:type="character" w:customStyle="1" w:styleId="ft2">
    <w:name w:val="ft2"/>
    <w:basedOn w:val="12"/>
    <w:rsid w:val="001F066D"/>
  </w:style>
  <w:style w:type="character" w:customStyle="1" w:styleId="ft103">
    <w:name w:val="ft103"/>
    <w:basedOn w:val="12"/>
    <w:rsid w:val="001F066D"/>
  </w:style>
  <w:style w:type="character" w:customStyle="1" w:styleId="ft42">
    <w:name w:val="ft42"/>
    <w:basedOn w:val="12"/>
    <w:rsid w:val="001F066D"/>
  </w:style>
  <w:style w:type="character" w:customStyle="1" w:styleId="ft107">
    <w:name w:val="ft107"/>
    <w:basedOn w:val="12"/>
    <w:rsid w:val="001F066D"/>
  </w:style>
  <w:style w:type="character" w:customStyle="1" w:styleId="ft109">
    <w:name w:val="ft109"/>
    <w:basedOn w:val="12"/>
    <w:rsid w:val="001F066D"/>
  </w:style>
  <w:style w:type="character" w:customStyle="1" w:styleId="ft116">
    <w:name w:val="ft116"/>
    <w:basedOn w:val="12"/>
    <w:rsid w:val="001F066D"/>
  </w:style>
  <w:style w:type="character" w:customStyle="1" w:styleId="ft118">
    <w:name w:val="ft118"/>
    <w:basedOn w:val="12"/>
    <w:rsid w:val="001F066D"/>
  </w:style>
  <w:style w:type="character" w:customStyle="1" w:styleId="ft127">
    <w:name w:val="ft127"/>
    <w:basedOn w:val="12"/>
    <w:rsid w:val="001F066D"/>
  </w:style>
  <w:style w:type="character" w:customStyle="1" w:styleId="ft133">
    <w:name w:val="ft133"/>
    <w:basedOn w:val="12"/>
    <w:rsid w:val="001F066D"/>
  </w:style>
  <w:style w:type="character" w:customStyle="1" w:styleId="itemtitle">
    <w:name w:val="itemtitle"/>
    <w:basedOn w:val="12"/>
    <w:rsid w:val="001F066D"/>
  </w:style>
  <w:style w:type="character" w:customStyle="1" w:styleId="itempostdate">
    <w:name w:val="itempostdate"/>
    <w:basedOn w:val="12"/>
    <w:rsid w:val="001F066D"/>
  </w:style>
  <w:style w:type="character" w:styleId="af6">
    <w:name w:val="footnote reference"/>
    <w:rsid w:val="001F066D"/>
    <w:rPr>
      <w:vertAlign w:val="superscript"/>
    </w:rPr>
  </w:style>
  <w:style w:type="character" w:styleId="af7">
    <w:name w:val="endnote reference"/>
    <w:rsid w:val="001F066D"/>
    <w:rPr>
      <w:vertAlign w:val="superscript"/>
    </w:rPr>
  </w:style>
  <w:style w:type="character" w:customStyle="1" w:styleId="af8">
    <w:name w:val="Символы концевой сноски"/>
    <w:rsid w:val="001F066D"/>
  </w:style>
  <w:style w:type="paragraph" w:customStyle="1" w:styleId="af9">
    <w:name w:val="Заголовок"/>
    <w:basedOn w:val="a"/>
    <w:next w:val="a0"/>
    <w:rsid w:val="001F066D"/>
    <w:pPr>
      <w:keepNext/>
      <w:suppressAutoHyphens/>
      <w:overflowPunct w:val="0"/>
      <w:spacing w:before="240" w:after="120" w:line="100" w:lineRule="atLeast"/>
      <w:jc w:val="center"/>
    </w:pPr>
    <w:rPr>
      <w:rFonts w:ascii="Arial" w:eastAsia="Arial Unicode MS" w:hAnsi="Arial" w:cs="Tahoma"/>
      <w:kern w:val="1"/>
      <w:sz w:val="28"/>
      <w:szCs w:val="20"/>
      <w:lang w:eastAsia="ar-SA"/>
    </w:rPr>
  </w:style>
  <w:style w:type="paragraph" w:styleId="afa">
    <w:name w:val="List"/>
    <w:basedOn w:val="a0"/>
    <w:rsid w:val="001F066D"/>
    <w:rPr>
      <w:rFonts w:cs="Tahoma"/>
    </w:rPr>
  </w:style>
  <w:style w:type="paragraph" w:customStyle="1" w:styleId="16">
    <w:name w:val="Название1"/>
    <w:basedOn w:val="a"/>
    <w:rsid w:val="001F066D"/>
    <w:pPr>
      <w:suppressLineNumbers/>
      <w:suppressAutoHyphens/>
      <w:spacing w:before="120" w:after="120" w:line="100" w:lineRule="atLeast"/>
    </w:pPr>
    <w:rPr>
      <w:rFonts w:ascii="Times New Roman" w:eastAsia="Times New Roman" w:hAnsi="Times New Roman" w:cs="Tahoma"/>
      <w:i/>
      <w:iCs/>
      <w:kern w:val="1"/>
      <w:sz w:val="24"/>
      <w:szCs w:val="24"/>
      <w:lang w:eastAsia="ar-SA"/>
    </w:rPr>
  </w:style>
  <w:style w:type="paragraph" w:customStyle="1" w:styleId="17">
    <w:name w:val="Указатель1"/>
    <w:basedOn w:val="a"/>
    <w:rsid w:val="001F066D"/>
    <w:pPr>
      <w:suppressLineNumbers/>
      <w:suppressAutoHyphens/>
      <w:spacing w:after="0" w:line="100" w:lineRule="atLeast"/>
    </w:pPr>
    <w:rPr>
      <w:rFonts w:ascii="Times New Roman" w:eastAsia="Times New Roman" w:hAnsi="Times New Roman" w:cs="Tahoma"/>
      <w:kern w:val="1"/>
      <w:sz w:val="24"/>
      <w:szCs w:val="24"/>
      <w:lang w:eastAsia="ar-SA"/>
    </w:rPr>
  </w:style>
  <w:style w:type="paragraph" w:customStyle="1" w:styleId="a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c">
    <w:name w:val="Таблица_Лев"/>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310">
    <w:name w:val="Основной текст с отступом 3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d">
    <w:name w:val="Стиль"/>
    <w:rsid w:val="001F066D"/>
    <w:pPr>
      <w:widowControl w:val="0"/>
      <w:suppressAutoHyphens/>
      <w:spacing w:after="200" w:line="276" w:lineRule="auto"/>
    </w:pPr>
    <w:rPr>
      <w:rFonts w:eastAsia="Arial Unicode MS" w:cs="font76"/>
      <w:kern w:val="1"/>
      <w:sz w:val="22"/>
      <w:szCs w:val="22"/>
      <w:lang w:eastAsia="ar-SA"/>
    </w:rPr>
  </w:style>
  <w:style w:type="paragraph" w:customStyle="1" w:styleId="18">
    <w:name w:val="Абзац списка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9">
    <w:name w:val="Текст выноски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web">
    <w:name w:val="web"/>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HTML1">
    <w:name w:val="Стандартный HTML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e">
    <w:name w:val="ЭКОцентр Обычный"/>
    <w:rsid w:val="001F066D"/>
    <w:pPr>
      <w:widowControl w:val="0"/>
      <w:suppressAutoHyphens/>
      <w:spacing w:after="200" w:line="276" w:lineRule="auto"/>
    </w:pPr>
    <w:rPr>
      <w:rFonts w:eastAsia="Arial Unicode MS" w:cs="font76"/>
      <w:kern w:val="1"/>
      <w:sz w:val="22"/>
      <w:szCs w:val="22"/>
      <w:lang w:eastAsia="ar-SA"/>
    </w:rPr>
  </w:style>
  <w:style w:type="paragraph" w:customStyle="1" w:styleId="1a">
    <w:name w:val="Обычный (веб)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23">
    <w:name w:val="заголовок 2"/>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33">
    <w:name w:val="заголовок 3"/>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312761">
    <w:name w:val="Стиль 13 пт По ширине Первая строка:  127 см Перед:  6 пт"/>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312762">
    <w:name w:val="Стиль Стиль 13 пт По ширине Первая строка:  127 см Перед:  6 пт + П..."/>
    <w:basedOn w:val="1312761"/>
    <w:rsid w:val="001F066D"/>
  </w:style>
  <w:style w:type="paragraph" w:customStyle="1" w:styleId="4Arial13181">
    <w:name w:val="Стиль Заголовок 4 + Arial 13 пт полужирный По центру Перед:  18...1"/>
    <w:basedOn w:val="4"/>
    <w:rsid w:val="001F066D"/>
    <w:pPr>
      <w:numPr>
        <w:numId w:val="0"/>
      </w:numPr>
      <w:outlineLvl w:val="9"/>
    </w:pPr>
  </w:style>
  <w:style w:type="paragraph" w:customStyle="1" w:styleId="4Arial13">
    <w:name w:val="Стиль Стиль Заголовок 4 + Arial 13 пт полужирный По центру Перед:  ..."/>
    <w:basedOn w:val="4Arial13181"/>
    <w:rsid w:val="001F066D"/>
  </w:style>
  <w:style w:type="paragraph" w:styleId="1b">
    <w:name w:val="toc 1"/>
    <w:basedOn w:val="a"/>
    <w:rsid w:val="001F066D"/>
    <w:pPr>
      <w:tabs>
        <w:tab w:val="right" w:leader="dot" w:pos="9638"/>
      </w:tabs>
      <w:suppressAutoHyphens/>
      <w:spacing w:after="0" w:line="100" w:lineRule="atLeast"/>
    </w:pPr>
    <w:rPr>
      <w:rFonts w:ascii="Times New Roman" w:eastAsia="Times New Roman" w:hAnsi="Times New Roman"/>
      <w:kern w:val="1"/>
      <w:sz w:val="24"/>
      <w:szCs w:val="24"/>
      <w:lang w:eastAsia="ar-SA"/>
    </w:rPr>
  </w:style>
  <w:style w:type="paragraph" w:customStyle="1" w:styleId="31433">
    <w:name w:val="Стиль Заголовок 3 + 14 пт не курсив Перед:  3 пт После:  3 пт"/>
    <w:basedOn w:val="3"/>
    <w:rsid w:val="001F066D"/>
    <w:pPr>
      <w:numPr>
        <w:numId w:val="0"/>
      </w:numPr>
      <w:ind w:left="1440" w:hanging="1440"/>
      <w:outlineLvl w:val="9"/>
    </w:pPr>
  </w:style>
  <w:style w:type="paragraph" w:customStyle="1" w:styleId="600">
    <w:name w:val="Стиль Заголовок 6 + не полужирный Перед:  0 пт"/>
    <w:basedOn w:val="6"/>
    <w:rsid w:val="001F066D"/>
    <w:pPr>
      <w:numPr>
        <w:numId w:val="0"/>
      </w:numPr>
      <w:outlineLvl w:val="9"/>
    </w:pPr>
  </w:style>
  <w:style w:type="paragraph" w:customStyle="1" w:styleId="512">
    <w:name w:val="Стиль Заголовок 5 + 12 пт не курсив По центру"/>
    <w:basedOn w:val="5"/>
    <w:rsid w:val="001F066D"/>
    <w:pPr>
      <w:numPr>
        <w:numId w:val="0"/>
      </w:numPr>
      <w:outlineLvl w:val="9"/>
    </w:pPr>
  </w:style>
  <w:style w:type="paragraph" w:styleId="aff">
    <w:name w:val="Body Text Indent"/>
    <w:basedOn w:val="a"/>
    <w:link w:val="1c"/>
    <w:rsid w:val="001F066D"/>
    <w:pPr>
      <w:suppressAutoHyphens/>
      <w:spacing w:after="0" w:line="100" w:lineRule="atLeast"/>
      <w:ind w:left="283" w:firstLine="709"/>
      <w:jc w:val="both"/>
    </w:pPr>
    <w:rPr>
      <w:rFonts w:ascii="Times New Roman" w:eastAsia="Times New Roman" w:hAnsi="Times New Roman"/>
      <w:kern w:val="1"/>
      <w:sz w:val="28"/>
      <w:szCs w:val="20"/>
      <w:lang w:eastAsia="ar-SA"/>
    </w:rPr>
  </w:style>
  <w:style w:type="character" w:customStyle="1" w:styleId="1c">
    <w:name w:val="Основной текст с отступом Знак1"/>
    <w:basedOn w:val="a1"/>
    <w:link w:val="aff"/>
    <w:rsid w:val="001F066D"/>
    <w:rPr>
      <w:rFonts w:ascii="Times New Roman" w:eastAsia="Times New Roman" w:hAnsi="Times New Roman"/>
      <w:kern w:val="1"/>
      <w:sz w:val="28"/>
      <w:lang w:eastAsia="ar-SA"/>
    </w:rPr>
  </w:style>
  <w:style w:type="paragraph" w:customStyle="1" w:styleId="210">
    <w:name w:val="Основной текст 2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311">
    <w:name w:val="Основной текст 3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34">
    <w:name w:val="Стиль Заголовок 3"/>
    <w:basedOn w:val="3"/>
    <w:rsid w:val="001F066D"/>
    <w:pPr>
      <w:numPr>
        <w:numId w:val="0"/>
      </w:numPr>
      <w:ind w:left="1440" w:hanging="1440"/>
      <w:outlineLvl w:val="9"/>
    </w:pPr>
  </w:style>
  <w:style w:type="paragraph" w:customStyle="1" w:styleId="aff0">
    <w:name w:val="Для записок"/>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d">
    <w:name w:val="Текст сноски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styleId="aff1">
    <w:name w:val="Subtitle"/>
    <w:basedOn w:val="a"/>
    <w:next w:val="a0"/>
    <w:link w:val="1e"/>
    <w:qFormat/>
    <w:rsid w:val="001F066D"/>
    <w:pPr>
      <w:suppressAutoHyphens/>
      <w:overflowPunct w:val="0"/>
      <w:spacing w:after="0" w:line="100" w:lineRule="atLeast"/>
      <w:ind w:firstLine="720"/>
      <w:jc w:val="center"/>
    </w:pPr>
    <w:rPr>
      <w:rFonts w:ascii="Times New Roman" w:eastAsia="Times New Roman" w:hAnsi="Times New Roman"/>
      <w:i/>
      <w:iCs/>
      <w:kern w:val="1"/>
      <w:sz w:val="28"/>
      <w:szCs w:val="20"/>
      <w:lang w:val="en-US" w:eastAsia="ar-SA"/>
    </w:rPr>
  </w:style>
  <w:style w:type="character" w:customStyle="1" w:styleId="1e">
    <w:name w:val="Подзаголовок Знак1"/>
    <w:basedOn w:val="a1"/>
    <w:link w:val="aff1"/>
    <w:rsid w:val="001F066D"/>
    <w:rPr>
      <w:rFonts w:ascii="Times New Roman" w:eastAsia="Times New Roman" w:hAnsi="Times New Roman"/>
      <w:i/>
      <w:iCs/>
      <w:kern w:val="1"/>
      <w:sz w:val="28"/>
      <w:lang w:val="en-US" w:eastAsia="ar-SA"/>
    </w:rPr>
  </w:style>
  <w:style w:type="paragraph" w:customStyle="1" w:styleId="Iniiaiieoaenonionooiii2">
    <w:name w:val="Iniiaiie oaeno n ionooiii 2"/>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caaieiaie4">
    <w:name w:val="caaieiaie 4"/>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Noeeu13ioIioeeiaIaaaynoiea127niIaaa6io">
    <w:name w:val="Noeeu 13 io Ii oe?eia Ia?aay no?iea:  127 ni Ia?aa:  6 io"/>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4pt1256">
    <w:name w:val="Стиль 14 pt по ширине Первая строка:  125 см Перед:  6 пт"/>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f2">
    <w:name w:val="Разреженый"/>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f3">
    <w:name w:val="Таблица"/>
    <w:basedOn w:val="a"/>
    <w:rsid w:val="001F066D"/>
    <w:pPr>
      <w:suppressAutoHyphens/>
      <w:spacing w:after="0" w:line="100" w:lineRule="atLeast"/>
      <w:jc w:val="center"/>
    </w:pPr>
    <w:rPr>
      <w:rFonts w:ascii="Times New Roman" w:eastAsia="Times New Roman" w:hAnsi="Times New Roman"/>
      <w:kern w:val="1"/>
      <w:sz w:val="24"/>
      <w:szCs w:val="20"/>
      <w:lang w:eastAsia="ar-SA"/>
    </w:rPr>
  </w:style>
  <w:style w:type="paragraph" w:customStyle="1" w:styleId="11pt">
    <w:name w:val="Обычный + 11 pt"/>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211">
    <w:name w:val="Основной текст с отступом 2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ConsNormal">
    <w:name w:val="ConsNormal"/>
    <w:rsid w:val="001F066D"/>
    <w:pPr>
      <w:widowControl w:val="0"/>
      <w:suppressAutoHyphens/>
      <w:spacing w:after="200" w:line="276" w:lineRule="auto"/>
    </w:pPr>
    <w:rPr>
      <w:rFonts w:eastAsia="Arial Unicode MS" w:cs="font76"/>
      <w:kern w:val="1"/>
      <w:sz w:val="22"/>
      <w:szCs w:val="22"/>
      <w:lang w:eastAsia="ar-SA"/>
    </w:rPr>
  </w:style>
  <w:style w:type="paragraph" w:customStyle="1" w:styleId="1f">
    <w:name w:val="çàãîëîâîê 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f0">
    <w:name w:val="Стиль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bodytext">
    <w:name w:val="bodytext"/>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copyrighttext">
    <w:name w:val="copyrighttext"/>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10">
    <w:name w:val="Заголовок 11"/>
    <w:rsid w:val="001F066D"/>
    <w:pPr>
      <w:widowControl w:val="0"/>
      <w:suppressAutoHyphens/>
      <w:spacing w:after="200" w:line="276" w:lineRule="auto"/>
    </w:pPr>
    <w:rPr>
      <w:rFonts w:eastAsia="Arial Unicode MS" w:cs="font76"/>
      <w:kern w:val="1"/>
      <w:sz w:val="22"/>
      <w:szCs w:val="22"/>
      <w:lang w:eastAsia="ar-SA"/>
    </w:rPr>
  </w:style>
  <w:style w:type="paragraph" w:customStyle="1" w:styleId="fontbig1">
    <w:name w:val="font_big_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z-1">
    <w:name w:val="z-Начало формы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z-10">
    <w:name w:val="z-Конец формы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news-item">
    <w:name w:val="news-item"/>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ConsNonformat">
    <w:name w:val="ConsNonformat"/>
    <w:rsid w:val="001F066D"/>
    <w:pPr>
      <w:widowControl w:val="0"/>
      <w:suppressAutoHyphens/>
      <w:spacing w:after="200" w:line="276" w:lineRule="auto"/>
    </w:pPr>
    <w:rPr>
      <w:rFonts w:eastAsia="Arial Unicode MS" w:cs="font76"/>
      <w:kern w:val="1"/>
      <w:sz w:val="22"/>
      <w:szCs w:val="22"/>
      <w:lang w:eastAsia="ar-SA"/>
    </w:rPr>
  </w:style>
  <w:style w:type="paragraph" w:customStyle="1" w:styleId="Style29">
    <w:name w:val="Style29"/>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imalignjustify">
    <w:name w:val="imalign_justify"/>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212">
    <w:name w:val="Знак Знак2 Знак Знак Знак Знак Знак Знак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f4">
    <w:name w:val="Знак"/>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f1">
    <w:name w:val="Маркированный список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f5">
    <w:name w:val="Содержимое таблицы"/>
    <w:basedOn w:val="a"/>
    <w:rsid w:val="001F066D"/>
    <w:pPr>
      <w:suppressLineNumbers/>
      <w:suppressAutoHyphens/>
      <w:spacing w:after="0" w:line="100" w:lineRule="atLeast"/>
    </w:pPr>
    <w:rPr>
      <w:rFonts w:ascii="Arial" w:eastAsia="Lucida Sans Unicode" w:hAnsi="Arial"/>
      <w:kern w:val="1"/>
      <w:sz w:val="20"/>
      <w:szCs w:val="24"/>
      <w:lang w:eastAsia="ar-SA"/>
    </w:rPr>
  </w:style>
  <w:style w:type="paragraph" w:customStyle="1" w:styleId="1f2">
    <w:name w:val="Цитата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FR2">
    <w:name w:val="FR2"/>
    <w:rsid w:val="001F066D"/>
    <w:pPr>
      <w:widowControl w:val="0"/>
      <w:suppressAutoHyphens/>
      <w:spacing w:after="200" w:line="276" w:lineRule="auto"/>
    </w:pPr>
    <w:rPr>
      <w:rFonts w:eastAsia="Arial Unicode MS" w:cs="font76"/>
      <w:kern w:val="1"/>
      <w:sz w:val="22"/>
      <w:szCs w:val="22"/>
      <w:lang w:eastAsia="ar-SA"/>
    </w:rPr>
  </w:style>
  <w:style w:type="paragraph" w:customStyle="1" w:styleId="FR3">
    <w:name w:val="FR3"/>
    <w:rsid w:val="001F066D"/>
    <w:pPr>
      <w:widowControl w:val="0"/>
      <w:suppressAutoHyphens/>
      <w:spacing w:after="200" w:line="276" w:lineRule="auto"/>
    </w:pPr>
    <w:rPr>
      <w:rFonts w:eastAsia="Arial Unicode MS" w:cs="font76"/>
      <w:kern w:val="1"/>
      <w:sz w:val="22"/>
      <w:szCs w:val="22"/>
      <w:lang w:eastAsia="ar-SA"/>
    </w:rPr>
  </w:style>
  <w:style w:type="paragraph" w:customStyle="1" w:styleId="FR4">
    <w:name w:val="FR4"/>
    <w:rsid w:val="001F066D"/>
    <w:pPr>
      <w:widowControl w:val="0"/>
      <w:suppressAutoHyphens/>
      <w:spacing w:after="200" w:line="276" w:lineRule="auto"/>
    </w:pPr>
    <w:rPr>
      <w:rFonts w:eastAsia="Arial Unicode MS" w:cs="font76"/>
      <w:kern w:val="1"/>
      <w:sz w:val="22"/>
      <w:szCs w:val="22"/>
      <w:lang w:eastAsia="ar-SA"/>
    </w:rPr>
  </w:style>
  <w:style w:type="paragraph" w:customStyle="1" w:styleId="FR1">
    <w:name w:val="FR1"/>
    <w:rsid w:val="001F066D"/>
    <w:pPr>
      <w:widowControl w:val="0"/>
      <w:suppressAutoHyphens/>
      <w:spacing w:after="200" w:line="276" w:lineRule="auto"/>
    </w:pPr>
    <w:rPr>
      <w:rFonts w:eastAsia="Arial Unicode MS" w:cs="font76"/>
      <w:kern w:val="1"/>
      <w:sz w:val="22"/>
      <w:szCs w:val="22"/>
      <w:lang w:eastAsia="ar-SA"/>
    </w:rPr>
  </w:style>
  <w:style w:type="paragraph" w:customStyle="1" w:styleId="ConsTitle">
    <w:name w:val="ConsTitle"/>
    <w:rsid w:val="001F066D"/>
    <w:pPr>
      <w:widowControl w:val="0"/>
      <w:suppressAutoHyphens/>
      <w:spacing w:after="200" w:line="276" w:lineRule="auto"/>
    </w:pPr>
    <w:rPr>
      <w:rFonts w:eastAsia="Arial Unicode MS" w:cs="font76"/>
      <w:kern w:val="1"/>
      <w:sz w:val="22"/>
      <w:szCs w:val="22"/>
      <w:lang w:eastAsia="ar-SA"/>
    </w:rPr>
  </w:style>
  <w:style w:type="paragraph" w:customStyle="1" w:styleId="1f3">
    <w:name w:val="Название объекта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f6">
    <w:name w:val="Стиль Черный по ширине"/>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213">
    <w:name w:val="Основной текст 2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f4">
    <w:name w:val="Схема документа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itemtext">
    <w:name w:val="itemtext"/>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81">
    <w:name w:val="ЭКОцентр текст таблицы (8пт)"/>
    <w:basedOn w:val="afe"/>
    <w:rsid w:val="001F066D"/>
  </w:style>
  <w:style w:type="paragraph" w:customStyle="1" w:styleId="100">
    <w:name w:val="ЭКОцентр текст таблицы (10пт)"/>
    <w:basedOn w:val="afe"/>
    <w:rsid w:val="001F066D"/>
  </w:style>
  <w:style w:type="paragraph" w:customStyle="1" w:styleId="aff7">
    <w:name w:val="Содержимое врезки"/>
    <w:basedOn w:val="a0"/>
    <w:rsid w:val="001F066D"/>
  </w:style>
  <w:style w:type="paragraph" w:styleId="aff8">
    <w:name w:val="footnote text"/>
    <w:basedOn w:val="a"/>
    <w:link w:val="1f5"/>
    <w:rsid w:val="001F066D"/>
    <w:pPr>
      <w:suppressLineNumbers/>
      <w:suppressAutoHyphens/>
      <w:spacing w:after="0" w:line="100" w:lineRule="atLeast"/>
      <w:ind w:left="283" w:hanging="283"/>
    </w:pPr>
    <w:rPr>
      <w:rFonts w:ascii="Times New Roman" w:eastAsia="Times New Roman" w:hAnsi="Times New Roman"/>
      <w:kern w:val="1"/>
      <w:sz w:val="20"/>
      <w:szCs w:val="20"/>
      <w:lang w:eastAsia="ar-SA"/>
    </w:rPr>
  </w:style>
  <w:style w:type="character" w:customStyle="1" w:styleId="1f5">
    <w:name w:val="Текст сноски Знак1"/>
    <w:basedOn w:val="a1"/>
    <w:link w:val="aff8"/>
    <w:rsid w:val="001F066D"/>
    <w:rPr>
      <w:rFonts w:ascii="Times New Roman" w:eastAsia="Times New Roman" w:hAnsi="Times New Roman"/>
      <w:kern w:val="1"/>
      <w:lang w:eastAsia="ar-SA"/>
    </w:rPr>
  </w:style>
  <w:style w:type="paragraph" w:styleId="aff9">
    <w:name w:val="No Spacing"/>
    <w:qFormat/>
    <w:rsid w:val="001F066D"/>
    <w:rPr>
      <w:rFonts w:eastAsia="Times New Roman"/>
      <w:sz w:val="22"/>
      <w:szCs w:val="22"/>
    </w:rPr>
  </w:style>
  <w:style w:type="paragraph" w:customStyle="1" w:styleId="Default">
    <w:name w:val="Default"/>
    <w:rsid w:val="001F066D"/>
    <w:pPr>
      <w:autoSpaceDE w:val="0"/>
      <w:autoSpaceDN w:val="0"/>
      <w:adjustRightInd w:val="0"/>
    </w:pPr>
    <w:rPr>
      <w:rFonts w:ascii="Times New Roman" w:eastAsia="Times New Roman" w:hAnsi="Times New Roman"/>
      <w:color w:val="000000"/>
      <w:sz w:val="24"/>
      <w:szCs w:val="24"/>
    </w:rPr>
  </w:style>
  <w:style w:type="paragraph" w:customStyle="1" w:styleId="1f6">
    <w:name w:val="Обычный1"/>
    <w:rsid w:val="001F066D"/>
    <w:pPr>
      <w:widowControl w:val="0"/>
      <w:spacing w:before="280" w:line="300" w:lineRule="auto"/>
      <w:ind w:firstLine="700"/>
      <w:jc w:val="both"/>
    </w:pPr>
    <w:rPr>
      <w:rFonts w:ascii="Times New Roman" w:eastAsia="Times New Roman" w:hAnsi="Times New Roman"/>
      <w:snapToGrid w:val="0"/>
      <w:sz w:val="24"/>
    </w:rPr>
  </w:style>
  <w:style w:type="paragraph" w:styleId="35">
    <w:name w:val="Body Text 3"/>
    <w:basedOn w:val="a"/>
    <w:link w:val="312"/>
    <w:rsid w:val="001F066D"/>
    <w:pPr>
      <w:suppressAutoHyphens/>
      <w:spacing w:after="120" w:line="100" w:lineRule="atLeast"/>
    </w:pPr>
    <w:rPr>
      <w:rFonts w:ascii="Times New Roman" w:eastAsia="Times New Roman" w:hAnsi="Times New Roman"/>
      <w:kern w:val="1"/>
      <w:sz w:val="16"/>
      <w:szCs w:val="16"/>
      <w:lang w:eastAsia="ar-SA"/>
    </w:rPr>
  </w:style>
  <w:style w:type="character" w:customStyle="1" w:styleId="312">
    <w:name w:val="Основной текст 3 Знак1"/>
    <w:basedOn w:val="a1"/>
    <w:link w:val="35"/>
    <w:rsid w:val="001F066D"/>
    <w:rPr>
      <w:rFonts w:ascii="Times New Roman" w:eastAsia="Times New Roman" w:hAnsi="Times New Roman"/>
      <w:kern w:val="1"/>
      <w:sz w:val="16"/>
      <w:szCs w:val="16"/>
      <w:lang w:eastAsia="ar-SA"/>
    </w:rPr>
  </w:style>
  <w:style w:type="paragraph" w:styleId="36">
    <w:name w:val="Body Text Indent 3"/>
    <w:basedOn w:val="a"/>
    <w:link w:val="313"/>
    <w:rsid w:val="001F066D"/>
    <w:pPr>
      <w:suppressAutoHyphens/>
      <w:spacing w:after="120" w:line="100" w:lineRule="atLeast"/>
      <w:ind w:left="283"/>
    </w:pPr>
    <w:rPr>
      <w:rFonts w:ascii="Times New Roman" w:eastAsia="Times New Roman" w:hAnsi="Times New Roman"/>
      <w:kern w:val="1"/>
      <w:sz w:val="16"/>
      <w:szCs w:val="16"/>
      <w:lang w:eastAsia="ar-SA"/>
    </w:rPr>
  </w:style>
  <w:style w:type="character" w:customStyle="1" w:styleId="313">
    <w:name w:val="Основной текст с отступом 3 Знак1"/>
    <w:basedOn w:val="a1"/>
    <w:link w:val="36"/>
    <w:rsid w:val="001F066D"/>
    <w:rPr>
      <w:rFonts w:ascii="Times New Roman" w:eastAsia="Times New Roman" w:hAnsi="Times New Roman"/>
      <w:kern w:val="1"/>
      <w:sz w:val="16"/>
      <w:szCs w:val="16"/>
      <w:lang w:eastAsia="ar-SA"/>
    </w:rPr>
  </w:style>
  <w:style w:type="character" w:styleId="affa">
    <w:name w:val="page number"/>
    <w:basedOn w:val="a1"/>
    <w:rsid w:val="001F066D"/>
  </w:style>
  <w:style w:type="paragraph" w:styleId="24">
    <w:name w:val="Body Text Indent 2"/>
    <w:basedOn w:val="a"/>
    <w:link w:val="214"/>
    <w:rsid w:val="001F066D"/>
    <w:pPr>
      <w:spacing w:after="120" w:line="480" w:lineRule="auto"/>
      <w:ind w:left="283"/>
    </w:pPr>
    <w:rPr>
      <w:rFonts w:ascii="Times New Roman" w:eastAsia="Times New Roman" w:hAnsi="Times New Roman"/>
      <w:sz w:val="24"/>
      <w:szCs w:val="24"/>
      <w:lang w:eastAsia="ru-RU"/>
    </w:rPr>
  </w:style>
  <w:style w:type="character" w:customStyle="1" w:styleId="214">
    <w:name w:val="Основной текст с отступом 2 Знак1"/>
    <w:basedOn w:val="a1"/>
    <w:link w:val="24"/>
    <w:rsid w:val="001F066D"/>
    <w:rPr>
      <w:rFonts w:ascii="Times New Roman" w:eastAsia="Times New Roman" w:hAnsi="Times New Roman"/>
      <w:sz w:val="24"/>
      <w:szCs w:val="24"/>
    </w:rPr>
  </w:style>
  <w:style w:type="paragraph" w:customStyle="1" w:styleId="affb">
    <w:name w:val="Прижатый влево"/>
    <w:basedOn w:val="a"/>
    <w:next w:val="a"/>
    <w:uiPriority w:val="99"/>
    <w:rsid w:val="009E78B3"/>
    <w:pPr>
      <w:autoSpaceDE w:val="0"/>
      <w:autoSpaceDN w:val="0"/>
      <w:adjustRightInd w:val="0"/>
      <w:spacing w:after="0" w:line="240" w:lineRule="auto"/>
    </w:pPr>
    <w:rPr>
      <w:rFonts w:ascii="Arial" w:hAnsi="Arial" w:cs="Arial"/>
      <w:sz w:val="18"/>
      <w:szCs w:val="18"/>
      <w:lang w:eastAsia="ru-RU"/>
    </w:rPr>
  </w:style>
  <w:style w:type="character" w:customStyle="1" w:styleId="affc">
    <w:name w:val="Гипертекстовая ссылка"/>
    <w:basedOn w:val="a1"/>
    <w:uiPriority w:val="99"/>
    <w:rsid w:val="00DE56EE"/>
    <w:rPr>
      <w:color w:val="106BBE"/>
    </w:rPr>
  </w:style>
  <w:style w:type="paragraph" w:styleId="affd">
    <w:name w:val="Balloon Text"/>
    <w:basedOn w:val="a"/>
    <w:link w:val="1f7"/>
    <w:uiPriority w:val="99"/>
    <w:semiHidden/>
    <w:unhideWhenUsed/>
    <w:rsid w:val="00091B5A"/>
    <w:pPr>
      <w:spacing w:after="0" w:line="240" w:lineRule="auto"/>
    </w:pPr>
    <w:rPr>
      <w:rFonts w:ascii="Tahoma" w:hAnsi="Tahoma" w:cs="Tahoma"/>
      <w:sz w:val="16"/>
      <w:szCs w:val="16"/>
    </w:rPr>
  </w:style>
  <w:style w:type="character" w:customStyle="1" w:styleId="1f7">
    <w:name w:val="Текст выноски Знак1"/>
    <w:basedOn w:val="a1"/>
    <w:link w:val="affd"/>
    <w:uiPriority w:val="99"/>
    <w:semiHidden/>
    <w:rsid w:val="00091B5A"/>
    <w:rPr>
      <w:rFonts w:ascii="Tahoma" w:hAnsi="Tahoma" w:cs="Tahoma"/>
      <w:sz w:val="16"/>
      <w:szCs w:val="16"/>
      <w:lang w:eastAsia="en-US"/>
    </w:rPr>
  </w:style>
  <w:style w:type="paragraph" w:styleId="affe">
    <w:name w:val="List Paragraph"/>
    <w:basedOn w:val="a"/>
    <w:uiPriority w:val="34"/>
    <w:qFormat/>
    <w:rsid w:val="006E464A"/>
    <w:pPr>
      <w:ind w:left="720"/>
      <w:contextualSpacing/>
    </w:pPr>
  </w:style>
  <w:style w:type="table" w:styleId="afff">
    <w:name w:val="Table Grid"/>
    <w:basedOn w:val="a2"/>
    <w:rsid w:val="003303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971522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6A6524-82D7-41B5-82F0-C394037705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566</TotalTime>
  <Pages>2</Pages>
  <Words>320</Words>
  <Characters>1824</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SekretarSD</cp:lastModifiedBy>
  <cp:revision>69</cp:revision>
  <cp:lastPrinted>2019-02-21T07:58:00Z</cp:lastPrinted>
  <dcterms:created xsi:type="dcterms:W3CDTF">2016-08-31T05:29:00Z</dcterms:created>
  <dcterms:modified xsi:type="dcterms:W3CDTF">2022-03-24T06:33:00Z</dcterms:modified>
</cp:coreProperties>
</file>