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038" w:rsidRDefault="002E6038" w:rsidP="00B5003E">
      <w:pPr>
        <w:spacing w:line="240" w:lineRule="auto"/>
        <w:jc w:val="center"/>
        <w:rPr>
          <w:rFonts w:ascii="Times New Roman" w:hAnsi="Times New Roman"/>
          <w:b/>
          <w:sz w:val="28"/>
          <w:szCs w:val="28"/>
        </w:rPr>
      </w:pPr>
      <w:r>
        <w:rPr>
          <w:rFonts w:ascii="Times New Roman" w:hAnsi="Times New Roman"/>
          <w:b/>
          <w:sz w:val="28"/>
          <w:szCs w:val="28"/>
        </w:rPr>
        <w:t>АРХАНГЕЛЬСКАЯ ОБЛАСТЬ</w:t>
      </w: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МУНИЦИПАЛЬНОЕ  ОБРАЗОВАНИЕ «</w:t>
      </w:r>
      <w:r w:rsidR="00164C1D" w:rsidRPr="00F8765C">
        <w:rPr>
          <w:rFonts w:ascii="Times New Roman" w:hAnsi="Times New Roman"/>
          <w:b/>
          <w:sz w:val="28"/>
          <w:szCs w:val="28"/>
        </w:rPr>
        <w:t>УРДОМСКОЕ</w:t>
      </w:r>
      <w:r w:rsidRPr="00F8765C">
        <w:rPr>
          <w:rFonts w:ascii="Times New Roman" w:hAnsi="Times New Roman"/>
          <w:b/>
          <w:sz w:val="28"/>
          <w:szCs w:val="28"/>
        </w:rPr>
        <w:t>»</w:t>
      </w:r>
    </w:p>
    <w:p w:rsidR="000C3FE3" w:rsidRPr="00F8765C" w:rsidRDefault="000C3FE3" w:rsidP="002E6038">
      <w:pPr>
        <w:spacing w:after="0" w:line="240" w:lineRule="auto"/>
        <w:rPr>
          <w:rFonts w:ascii="Times New Roman" w:hAnsi="Times New Roman"/>
          <w:b/>
          <w:sz w:val="28"/>
          <w:szCs w:val="28"/>
        </w:rPr>
      </w:pP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СОВЕТ  ДЕПУТАТОВ</w:t>
      </w:r>
    </w:p>
    <w:p w:rsidR="000C3FE3" w:rsidRPr="00F8765C" w:rsidRDefault="000C3FE3" w:rsidP="002E6038">
      <w:pPr>
        <w:spacing w:after="0" w:line="240" w:lineRule="auto"/>
        <w:rPr>
          <w:rFonts w:ascii="Times New Roman" w:hAnsi="Times New Roman"/>
          <w:b/>
          <w:sz w:val="28"/>
          <w:szCs w:val="28"/>
        </w:rPr>
      </w:pP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РЕШЕНИЕ</w:t>
      </w:r>
      <w:r w:rsidR="00E36275">
        <w:rPr>
          <w:rFonts w:ascii="Times New Roman" w:hAnsi="Times New Roman"/>
          <w:b/>
          <w:sz w:val="28"/>
          <w:szCs w:val="28"/>
        </w:rPr>
        <w:t xml:space="preserve"> </w:t>
      </w:r>
      <w:r w:rsidR="00584BC7">
        <w:rPr>
          <w:rFonts w:ascii="Times New Roman" w:hAnsi="Times New Roman"/>
          <w:b/>
          <w:sz w:val="28"/>
          <w:szCs w:val="28"/>
        </w:rPr>
        <w:t xml:space="preserve">№ </w:t>
      </w:r>
      <w:r w:rsidR="00BD4571">
        <w:rPr>
          <w:rFonts w:ascii="Times New Roman" w:hAnsi="Times New Roman"/>
          <w:b/>
          <w:sz w:val="28"/>
          <w:szCs w:val="28"/>
        </w:rPr>
        <w:t>15</w:t>
      </w:r>
      <w:r w:rsidR="006F2C46" w:rsidRPr="005E6F34">
        <w:rPr>
          <w:rFonts w:ascii="Times New Roman" w:hAnsi="Times New Roman"/>
          <w:b/>
          <w:sz w:val="28"/>
          <w:szCs w:val="28"/>
        </w:rPr>
        <w:t>-</w:t>
      </w:r>
      <w:r w:rsidR="00C25C3B">
        <w:rPr>
          <w:rFonts w:ascii="Times New Roman" w:hAnsi="Times New Roman"/>
          <w:b/>
          <w:sz w:val="28"/>
          <w:szCs w:val="28"/>
        </w:rPr>
        <w:t>А</w:t>
      </w:r>
    </w:p>
    <w:p w:rsidR="000C3FE3" w:rsidRPr="00F8765C" w:rsidRDefault="000C3FE3" w:rsidP="002E6038">
      <w:pPr>
        <w:spacing w:after="0" w:line="240" w:lineRule="auto"/>
        <w:rPr>
          <w:rFonts w:ascii="Times New Roman" w:hAnsi="Times New Roman"/>
          <w:b/>
          <w:sz w:val="28"/>
          <w:szCs w:val="28"/>
        </w:rPr>
      </w:pPr>
    </w:p>
    <w:p w:rsidR="000C3FE3" w:rsidRPr="00F8765C" w:rsidRDefault="006F2C46" w:rsidP="002E6038">
      <w:pPr>
        <w:spacing w:after="0" w:line="240" w:lineRule="auto"/>
        <w:jc w:val="center"/>
        <w:rPr>
          <w:rFonts w:ascii="Times New Roman" w:hAnsi="Times New Roman"/>
          <w:b/>
          <w:sz w:val="28"/>
          <w:szCs w:val="28"/>
        </w:rPr>
      </w:pPr>
      <w:r>
        <w:rPr>
          <w:rFonts w:ascii="Times New Roman" w:hAnsi="Times New Roman"/>
          <w:b/>
          <w:sz w:val="28"/>
          <w:szCs w:val="28"/>
        </w:rPr>
        <w:t>о</w:t>
      </w:r>
      <w:r w:rsidR="00EB7408" w:rsidRPr="00F8765C">
        <w:rPr>
          <w:rFonts w:ascii="Times New Roman" w:hAnsi="Times New Roman"/>
          <w:b/>
          <w:sz w:val="28"/>
          <w:szCs w:val="28"/>
        </w:rPr>
        <w:t xml:space="preserve">т </w:t>
      </w:r>
      <w:r>
        <w:rPr>
          <w:rFonts w:ascii="Times New Roman" w:hAnsi="Times New Roman"/>
          <w:b/>
          <w:sz w:val="28"/>
          <w:szCs w:val="28"/>
        </w:rPr>
        <w:t>«</w:t>
      </w:r>
      <w:r w:rsidR="00BD4571">
        <w:rPr>
          <w:rFonts w:ascii="Times New Roman" w:hAnsi="Times New Roman"/>
          <w:b/>
          <w:sz w:val="28"/>
          <w:szCs w:val="28"/>
        </w:rPr>
        <w:t>13</w:t>
      </w:r>
      <w:r>
        <w:rPr>
          <w:rFonts w:ascii="Times New Roman" w:hAnsi="Times New Roman"/>
          <w:b/>
          <w:sz w:val="28"/>
          <w:szCs w:val="28"/>
        </w:rPr>
        <w:t xml:space="preserve">» </w:t>
      </w:r>
      <w:r w:rsidR="00DE1A34">
        <w:rPr>
          <w:rFonts w:ascii="Times New Roman" w:hAnsi="Times New Roman"/>
          <w:b/>
          <w:sz w:val="28"/>
          <w:szCs w:val="28"/>
        </w:rPr>
        <w:t>апрел</w:t>
      </w:r>
      <w:r w:rsidR="00987E1D">
        <w:rPr>
          <w:rFonts w:ascii="Times New Roman" w:hAnsi="Times New Roman"/>
          <w:b/>
          <w:sz w:val="28"/>
          <w:szCs w:val="28"/>
        </w:rPr>
        <w:t>я</w:t>
      </w:r>
      <w:r w:rsidR="00BF555B">
        <w:rPr>
          <w:rFonts w:ascii="Times New Roman" w:hAnsi="Times New Roman"/>
          <w:b/>
          <w:sz w:val="28"/>
          <w:szCs w:val="28"/>
        </w:rPr>
        <w:t xml:space="preserve"> </w:t>
      </w:r>
      <w:r w:rsidR="00584BC7">
        <w:rPr>
          <w:rFonts w:ascii="Times New Roman" w:hAnsi="Times New Roman"/>
          <w:b/>
          <w:sz w:val="28"/>
          <w:szCs w:val="28"/>
        </w:rPr>
        <w:t>202</w:t>
      </w:r>
      <w:r w:rsidR="00987E1D">
        <w:rPr>
          <w:rFonts w:ascii="Times New Roman" w:hAnsi="Times New Roman"/>
          <w:b/>
          <w:sz w:val="28"/>
          <w:szCs w:val="28"/>
        </w:rPr>
        <w:t>6</w:t>
      </w:r>
      <w:r w:rsidR="00164C1D" w:rsidRPr="00F8765C">
        <w:rPr>
          <w:rFonts w:ascii="Times New Roman" w:hAnsi="Times New Roman"/>
          <w:b/>
          <w:sz w:val="28"/>
          <w:szCs w:val="28"/>
        </w:rPr>
        <w:t xml:space="preserve"> года </w:t>
      </w:r>
    </w:p>
    <w:p w:rsidR="000C3FE3" w:rsidRPr="00A315CC" w:rsidRDefault="000C3FE3" w:rsidP="000C3FE3">
      <w:pPr>
        <w:spacing w:after="0" w:line="240" w:lineRule="auto"/>
        <w:rPr>
          <w:rFonts w:ascii="Times New Roman" w:hAnsi="Times New Roman"/>
          <w:sz w:val="28"/>
          <w:szCs w:val="28"/>
        </w:rPr>
      </w:pPr>
    </w:p>
    <w:p w:rsidR="001430E9" w:rsidRPr="00F261AA" w:rsidRDefault="00D5725F" w:rsidP="000C3FE3">
      <w:pPr>
        <w:spacing w:after="0" w:line="240" w:lineRule="auto"/>
        <w:rPr>
          <w:rFonts w:ascii="Times New Roman" w:hAnsi="Times New Roman"/>
          <w:b/>
          <w:sz w:val="28"/>
          <w:szCs w:val="28"/>
        </w:rPr>
      </w:pPr>
      <w:r w:rsidRPr="00F261AA">
        <w:rPr>
          <w:rFonts w:ascii="Times New Roman" w:hAnsi="Times New Roman"/>
          <w:b/>
          <w:sz w:val="28"/>
          <w:szCs w:val="28"/>
        </w:rPr>
        <w:t xml:space="preserve">О внесении изменений и дополнений </w:t>
      </w:r>
    </w:p>
    <w:p w:rsidR="001430E9" w:rsidRPr="00F261AA" w:rsidRDefault="00D5725F" w:rsidP="000C3FE3">
      <w:pPr>
        <w:spacing w:after="0" w:line="240" w:lineRule="auto"/>
        <w:rPr>
          <w:rFonts w:ascii="Times New Roman" w:hAnsi="Times New Roman"/>
          <w:b/>
          <w:sz w:val="28"/>
          <w:szCs w:val="28"/>
        </w:rPr>
      </w:pPr>
      <w:r w:rsidRPr="00F261AA">
        <w:rPr>
          <w:rFonts w:ascii="Times New Roman" w:hAnsi="Times New Roman"/>
          <w:b/>
          <w:sz w:val="28"/>
          <w:szCs w:val="28"/>
        </w:rPr>
        <w:t xml:space="preserve">в </w:t>
      </w:r>
      <w:r w:rsidR="00F261AA" w:rsidRPr="00F261AA">
        <w:rPr>
          <w:rFonts w:ascii="Times New Roman" w:hAnsi="Times New Roman"/>
          <w:b/>
          <w:sz w:val="28"/>
          <w:szCs w:val="28"/>
        </w:rPr>
        <w:t xml:space="preserve">Порядок принятия Советом депутатов МО «Урдомское»  решений о досрочном прекращении полномочий лиц, замещающих муниципальные должности в  муниципальном образовании «Урдомское», и применения иных мер ответственности в случае несоблюдения ограничений, запретов, неисполнения обязанностей, которые установлены в целях противодействия коррупции, утвержденный </w:t>
      </w:r>
      <w:r w:rsidR="001430E9" w:rsidRPr="00F261AA">
        <w:rPr>
          <w:rFonts w:ascii="Times New Roman" w:hAnsi="Times New Roman"/>
          <w:b/>
          <w:sz w:val="28"/>
          <w:szCs w:val="28"/>
        </w:rPr>
        <w:t>Решение</w:t>
      </w:r>
      <w:r w:rsidR="00F261AA" w:rsidRPr="00F261AA">
        <w:rPr>
          <w:rFonts w:ascii="Times New Roman" w:hAnsi="Times New Roman"/>
          <w:b/>
          <w:sz w:val="28"/>
          <w:szCs w:val="28"/>
        </w:rPr>
        <w:t>м</w:t>
      </w:r>
      <w:r w:rsidRPr="00F261AA">
        <w:rPr>
          <w:rFonts w:ascii="Times New Roman" w:hAnsi="Times New Roman"/>
          <w:b/>
          <w:sz w:val="28"/>
          <w:szCs w:val="28"/>
        </w:rPr>
        <w:t xml:space="preserve"> Совет</w:t>
      </w:r>
      <w:r w:rsidR="001430E9" w:rsidRPr="00F261AA">
        <w:rPr>
          <w:rFonts w:ascii="Times New Roman" w:hAnsi="Times New Roman"/>
          <w:b/>
          <w:sz w:val="28"/>
          <w:szCs w:val="28"/>
        </w:rPr>
        <w:t xml:space="preserve">а депутатов МО «Урдомское» </w:t>
      </w:r>
    </w:p>
    <w:p w:rsidR="006E464A" w:rsidRPr="00F261AA" w:rsidRDefault="00F261AA" w:rsidP="000C3FE3">
      <w:pPr>
        <w:spacing w:after="0" w:line="240" w:lineRule="auto"/>
        <w:rPr>
          <w:rFonts w:ascii="Times New Roman" w:hAnsi="Times New Roman"/>
          <w:b/>
          <w:sz w:val="24"/>
          <w:szCs w:val="24"/>
        </w:rPr>
      </w:pPr>
      <w:r w:rsidRPr="00F261AA">
        <w:rPr>
          <w:rFonts w:ascii="Times New Roman" w:hAnsi="Times New Roman"/>
          <w:b/>
          <w:sz w:val="28"/>
          <w:szCs w:val="28"/>
        </w:rPr>
        <w:t xml:space="preserve">№ 2-А </w:t>
      </w:r>
      <w:r w:rsidR="006D7105" w:rsidRPr="00F261AA">
        <w:rPr>
          <w:rFonts w:ascii="Times New Roman" w:hAnsi="Times New Roman"/>
          <w:b/>
          <w:sz w:val="28"/>
          <w:szCs w:val="28"/>
        </w:rPr>
        <w:t xml:space="preserve">от </w:t>
      </w:r>
      <w:r w:rsidR="0056500C" w:rsidRPr="00F261AA">
        <w:rPr>
          <w:rFonts w:ascii="Times New Roman" w:hAnsi="Times New Roman"/>
          <w:b/>
          <w:sz w:val="28"/>
          <w:szCs w:val="28"/>
        </w:rPr>
        <w:t>31</w:t>
      </w:r>
      <w:r w:rsidR="00987E1D" w:rsidRPr="00F261AA">
        <w:rPr>
          <w:rFonts w:ascii="Times New Roman" w:hAnsi="Times New Roman"/>
          <w:b/>
          <w:sz w:val="28"/>
          <w:szCs w:val="28"/>
        </w:rPr>
        <w:t xml:space="preserve"> </w:t>
      </w:r>
      <w:r w:rsidR="00DE1A34" w:rsidRPr="00F261AA">
        <w:rPr>
          <w:rFonts w:ascii="Times New Roman" w:hAnsi="Times New Roman"/>
          <w:b/>
          <w:sz w:val="28"/>
          <w:szCs w:val="28"/>
        </w:rPr>
        <w:t>января</w:t>
      </w:r>
      <w:r w:rsidR="001430E9" w:rsidRPr="00F261AA">
        <w:rPr>
          <w:rFonts w:ascii="Times New Roman" w:hAnsi="Times New Roman"/>
          <w:b/>
          <w:sz w:val="28"/>
          <w:szCs w:val="28"/>
        </w:rPr>
        <w:t xml:space="preserve"> 202</w:t>
      </w:r>
      <w:r w:rsidR="0056500C" w:rsidRPr="00F261AA">
        <w:rPr>
          <w:rFonts w:ascii="Times New Roman" w:hAnsi="Times New Roman"/>
          <w:b/>
          <w:sz w:val="28"/>
          <w:szCs w:val="28"/>
        </w:rPr>
        <w:t>4</w:t>
      </w:r>
      <w:r w:rsidR="001430E9" w:rsidRPr="00F261AA">
        <w:rPr>
          <w:rFonts w:ascii="Times New Roman" w:hAnsi="Times New Roman"/>
          <w:b/>
          <w:sz w:val="28"/>
          <w:szCs w:val="28"/>
        </w:rPr>
        <w:t xml:space="preserve"> года </w:t>
      </w:r>
    </w:p>
    <w:p w:rsidR="00F8765C" w:rsidRPr="00A315CC" w:rsidRDefault="00F8765C" w:rsidP="00A315CC">
      <w:pPr>
        <w:spacing w:after="0" w:line="240" w:lineRule="auto"/>
        <w:ind w:firstLine="567"/>
        <w:rPr>
          <w:rFonts w:ascii="Times New Roman" w:hAnsi="Times New Roman"/>
          <w:sz w:val="28"/>
          <w:szCs w:val="28"/>
        </w:rPr>
      </w:pPr>
    </w:p>
    <w:p w:rsidR="009E78B3" w:rsidRPr="00DE1A34" w:rsidRDefault="00DE1A34" w:rsidP="00A55AE7">
      <w:pPr>
        <w:spacing w:after="0" w:line="240" w:lineRule="auto"/>
        <w:jc w:val="both"/>
        <w:rPr>
          <w:rFonts w:ascii="Times New Roman" w:hAnsi="Times New Roman"/>
          <w:sz w:val="28"/>
          <w:szCs w:val="28"/>
        </w:rPr>
      </w:pPr>
      <w:r w:rsidRPr="00DE1A34">
        <w:rPr>
          <w:rFonts w:ascii="Times New Roman" w:hAnsi="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w:t>
      </w:r>
      <w:r w:rsidRPr="00DE1A34">
        <w:rPr>
          <w:rFonts w:ascii="Times New Roman" w:hAnsi="Times New Roman"/>
          <w:spacing w:val="-1"/>
          <w:sz w:val="28"/>
          <w:szCs w:val="28"/>
        </w:rPr>
        <w:t>руководствуясь Уставом МО «Урдомское»,</w:t>
      </w:r>
      <w:r w:rsidR="009D1E99">
        <w:rPr>
          <w:rFonts w:ascii="Times New Roman" w:hAnsi="Times New Roman"/>
          <w:spacing w:val="-1"/>
          <w:sz w:val="28"/>
          <w:szCs w:val="28"/>
        </w:rPr>
        <w:t xml:space="preserve"> </w:t>
      </w:r>
      <w:r w:rsidRPr="00DE1A34">
        <w:rPr>
          <w:rFonts w:ascii="Times New Roman" w:hAnsi="Times New Roman"/>
          <w:sz w:val="28"/>
          <w:szCs w:val="28"/>
        </w:rPr>
        <w:t>Совет депутатов МО «Урдомское»</w:t>
      </w:r>
      <w:r w:rsidR="000C3FE3" w:rsidRPr="00DE1A34">
        <w:rPr>
          <w:rFonts w:ascii="Times New Roman" w:hAnsi="Times New Roman"/>
          <w:sz w:val="28"/>
          <w:szCs w:val="28"/>
        </w:rPr>
        <w:t xml:space="preserve"> </w:t>
      </w:r>
    </w:p>
    <w:p w:rsidR="00C46F6D" w:rsidRDefault="00C46F6D" w:rsidP="006F2C46">
      <w:pPr>
        <w:spacing w:after="0" w:line="240" w:lineRule="auto"/>
        <w:ind w:firstLine="567"/>
        <w:jc w:val="both"/>
        <w:rPr>
          <w:rFonts w:ascii="Times New Roman" w:hAnsi="Times New Roman"/>
          <w:b/>
          <w:sz w:val="28"/>
          <w:szCs w:val="28"/>
        </w:rPr>
      </w:pPr>
    </w:p>
    <w:p w:rsidR="00BC6326" w:rsidRDefault="00431ADE" w:rsidP="00C46F6D">
      <w:pPr>
        <w:tabs>
          <w:tab w:val="left" w:pos="1134"/>
        </w:tabs>
        <w:spacing w:after="0" w:line="240" w:lineRule="auto"/>
        <w:ind w:firstLine="567"/>
        <w:jc w:val="both"/>
        <w:rPr>
          <w:rFonts w:ascii="Times New Roman" w:hAnsi="Times New Roman"/>
          <w:b/>
          <w:sz w:val="28"/>
          <w:szCs w:val="28"/>
        </w:rPr>
      </w:pPr>
      <w:r w:rsidRPr="006F2C46">
        <w:rPr>
          <w:rFonts w:ascii="Times New Roman" w:hAnsi="Times New Roman"/>
          <w:b/>
          <w:sz w:val="28"/>
          <w:szCs w:val="28"/>
        </w:rPr>
        <w:t>РЕШИЛ</w:t>
      </w:r>
      <w:r w:rsidR="000C3FE3" w:rsidRPr="006F2C46">
        <w:rPr>
          <w:rFonts w:ascii="Times New Roman" w:hAnsi="Times New Roman"/>
          <w:b/>
          <w:sz w:val="28"/>
          <w:szCs w:val="28"/>
        </w:rPr>
        <w:t>:</w:t>
      </w:r>
    </w:p>
    <w:p w:rsidR="00DE1A34" w:rsidRDefault="00DE1A34" w:rsidP="00DE1A34">
      <w:pPr>
        <w:pStyle w:val="affe"/>
        <w:numPr>
          <w:ilvl w:val="0"/>
          <w:numId w:val="47"/>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В </w:t>
      </w:r>
      <w:r w:rsidR="009D1E99">
        <w:rPr>
          <w:rFonts w:ascii="Times New Roman" w:hAnsi="Times New Roman"/>
          <w:sz w:val="28"/>
          <w:szCs w:val="28"/>
        </w:rPr>
        <w:t>под</w:t>
      </w:r>
      <w:r>
        <w:rPr>
          <w:rFonts w:ascii="Times New Roman" w:hAnsi="Times New Roman"/>
          <w:sz w:val="28"/>
          <w:szCs w:val="28"/>
        </w:rPr>
        <w:t xml:space="preserve">пункте 1 </w:t>
      </w:r>
      <w:r w:rsidR="009D1E99">
        <w:rPr>
          <w:rFonts w:ascii="Times New Roman" w:hAnsi="Times New Roman"/>
          <w:sz w:val="28"/>
          <w:szCs w:val="28"/>
        </w:rPr>
        <w:t xml:space="preserve">пункта 1 Порядка </w:t>
      </w:r>
      <w:r>
        <w:rPr>
          <w:rFonts w:ascii="Times New Roman" w:hAnsi="Times New Roman"/>
          <w:sz w:val="28"/>
          <w:szCs w:val="28"/>
        </w:rPr>
        <w:t xml:space="preserve">слова </w:t>
      </w:r>
      <w:r w:rsidRPr="009D1E99">
        <w:rPr>
          <w:rFonts w:ascii="Times New Roman" w:hAnsi="Times New Roman"/>
          <w:sz w:val="28"/>
          <w:szCs w:val="28"/>
        </w:rPr>
        <w:t>«</w:t>
      </w:r>
      <w:r w:rsidR="009D1E99" w:rsidRPr="009D1E99">
        <w:rPr>
          <w:rFonts w:ascii="Times New Roman" w:hAnsi="Times New Roman"/>
          <w:sz w:val="28"/>
          <w:szCs w:val="28"/>
        </w:rPr>
        <w:t>Главы МО «Урдомское»</w:t>
      </w:r>
      <w:proofErr w:type="gramStart"/>
      <w:r w:rsidR="009D1E99" w:rsidRPr="009D1E99">
        <w:rPr>
          <w:rFonts w:ascii="Times New Roman" w:hAnsi="Times New Roman"/>
          <w:sz w:val="28"/>
          <w:szCs w:val="28"/>
        </w:rPr>
        <w:t>,</w:t>
      </w:r>
      <w:r w:rsidRPr="009D1E99">
        <w:rPr>
          <w:rFonts w:ascii="Times New Roman" w:hAnsi="Times New Roman"/>
          <w:sz w:val="28"/>
          <w:szCs w:val="28"/>
        </w:rPr>
        <w:t>»</w:t>
      </w:r>
      <w:proofErr w:type="gramEnd"/>
      <w:r>
        <w:rPr>
          <w:rFonts w:ascii="Times New Roman" w:hAnsi="Times New Roman"/>
          <w:sz w:val="28"/>
          <w:szCs w:val="28"/>
        </w:rPr>
        <w:t xml:space="preserve"> </w:t>
      </w:r>
      <w:r w:rsidR="009D1E99">
        <w:rPr>
          <w:rFonts w:ascii="Times New Roman" w:hAnsi="Times New Roman"/>
          <w:sz w:val="28"/>
          <w:szCs w:val="28"/>
        </w:rPr>
        <w:t>удалить</w:t>
      </w:r>
      <w:r>
        <w:rPr>
          <w:rFonts w:ascii="Times New Roman" w:hAnsi="Times New Roman"/>
          <w:sz w:val="28"/>
          <w:szCs w:val="28"/>
        </w:rPr>
        <w:t>.</w:t>
      </w:r>
    </w:p>
    <w:p w:rsidR="009D1E99" w:rsidRDefault="009D1E99" w:rsidP="00DE1A34">
      <w:pPr>
        <w:pStyle w:val="affe"/>
        <w:numPr>
          <w:ilvl w:val="0"/>
          <w:numId w:val="47"/>
        </w:numPr>
        <w:tabs>
          <w:tab w:val="left" w:pos="1134"/>
        </w:tabs>
        <w:spacing w:after="0" w:line="240" w:lineRule="auto"/>
        <w:ind w:left="0" w:firstLine="567"/>
        <w:jc w:val="both"/>
        <w:rPr>
          <w:rFonts w:ascii="Times New Roman" w:hAnsi="Times New Roman"/>
          <w:sz w:val="28"/>
          <w:szCs w:val="28"/>
        </w:rPr>
      </w:pPr>
      <w:r w:rsidRPr="009D1E99">
        <w:rPr>
          <w:rFonts w:ascii="Times New Roman" w:hAnsi="Times New Roman"/>
          <w:sz w:val="28"/>
          <w:szCs w:val="28"/>
        </w:rPr>
        <w:t>Под</w:t>
      </w:r>
      <w:r w:rsidR="00DE1A34" w:rsidRPr="009D1E99">
        <w:rPr>
          <w:rFonts w:ascii="Times New Roman" w:hAnsi="Times New Roman"/>
          <w:sz w:val="28"/>
          <w:szCs w:val="28"/>
        </w:rPr>
        <w:t xml:space="preserve">пункт </w:t>
      </w:r>
      <w:r w:rsidRPr="009D1E99">
        <w:rPr>
          <w:rFonts w:ascii="Times New Roman" w:hAnsi="Times New Roman"/>
          <w:sz w:val="28"/>
          <w:szCs w:val="28"/>
        </w:rPr>
        <w:t>3</w:t>
      </w:r>
      <w:r>
        <w:rPr>
          <w:rFonts w:ascii="Times New Roman" w:hAnsi="Times New Roman"/>
          <w:sz w:val="28"/>
          <w:szCs w:val="28"/>
        </w:rPr>
        <w:t xml:space="preserve"> пункта 1 Порядка</w:t>
      </w:r>
      <w:r w:rsidR="00DE1A34" w:rsidRPr="009D1E99">
        <w:rPr>
          <w:rFonts w:ascii="Times New Roman" w:hAnsi="Times New Roman"/>
          <w:sz w:val="28"/>
          <w:szCs w:val="28"/>
        </w:rPr>
        <w:t xml:space="preserve"> </w:t>
      </w:r>
      <w:r w:rsidRPr="009D1E99">
        <w:rPr>
          <w:rFonts w:ascii="Times New Roman" w:hAnsi="Times New Roman"/>
          <w:sz w:val="28"/>
          <w:szCs w:val="28"/>
        </w:rPr>
        <w:t xml:space="preserve">удалить. </w:t>
      </w:r>
    </w:p>
    <w:p w:rsidR="00DE1A34" w:rsidRDefault="00DE1A34" w:rsidP="00DE1A34">
      <w:pPr>
        <w:pStyle w:val="affe"/>
        <w:numPr>
          <w:ilvl w:val="0"/>
          <w:numId w:val="47"/>
        </w:numPr>
        <w:tabs>
          <w:tab w:val="left" w:pos="1134"/>
        </w:tabs>
        <w:spacing w:after="0" w:line="240" w:lineRule="auto"/>
        <w:ind w:left="0" w:firstLine="567"/>
        <w:jc w:val="both"/>
        <w:rPr>
          <w:rFonts w:ascii="Times New Roman" w:hAnsi="Times New Roman"/>
          <w:sz w:val="28"/>
          <w:szCs w:val="28"/>
        </w:rPr>
      </w:pPr>
      <w:r w:rsidRPr="009D1E99">
        <w:rPr>
          <w:rFonts w:ascii="Times New Roman" w:hAnsi="Times New Roman"/>
          <w:sz w:val="28"/>
          <w:szCs w:val="28"/>
        </w:rPr>
        <w:t xml:space="preserve">В пункте </w:t>
      </w:r>
      <w:r w:rsidR="009D1E99">
        <w:rPr>
          <w:rFonts w:ascii="Times New Roman" w:hAnsi="Times New Roman"/>
          <w:sz w:val="28"/>
          <w:szCs w:val="28"/>
        </w:rPr>
        <w:t>2</w:t>
      </w:r>
      <w:r w:rsidRPr="009D1E99">
        <w:rPr>
          <w:rFonts w:ascii="Times New Roman" w:hAnsi="Times New Roman"/>
          <w:sz w:val="28"/>
          <w:szCs w:val="28"/>
        </w:rPr>
        <w:t xml:space="preserve"> </w:t>
      </w:r>
      <w:r w:rsidR="009D1E99">
        <w:rPr>
          <w:rFonts w:ascii="Times New Roman" w:hAnsi="Times New Roman"/>
          <w:sz w:val="28"/>
          <w:szCs w:val="28"/>
        </w:rPr>
        <w:t>Порядка</w:t>
      </w:r>
      <w:r w:rsidRPr="009D1E99">
        <w:rPr>
          <w:rFonts w:ascii="Times New Roman" w:hAnsi="Times New Roman"/>
          <w:sz w:val="28"/>
          <w:szCs w:val="28"/>
        </w:rPr>
        <w:t xml:space="preserve"> слова «</w:t>
      </w:r>
      <w:r w:rsidR="009D1E99" w:rsidRPr="009D1E99">
        <w:rPr>
          <w:rFonts w:ascii="Times New Roman" w:hAnsi="Times New Roman"/>
          <w:sz w:val="28"/>
          <w:szCs w:val="28"/>
        </w:rPr>
        <w:t>в подпунктах 1-3 пункта</w:t>
      </w:r>
      <w:r w:rsidR="009D1E99">
        <w:rPr>
          <w:rFonts w:ascii="Times New Roman" w:hAnsi="Times New Roman"/>
          <w:sz w:val="28"/>
          <w:szCs w:val="28"/>
        </w:rPr>
        <w:t xml:space="preserve"> 1</w:t>
      </w:r>
      <w:r w:rsidRPr="009D1E99">
        <w:rPr>
          <w:rFonts w:ascii="Times New Roman" w:hAnsi="Times New Roman"/>
          <w:sz w:val="28"/>
          <w:szCs w:val="28"/>
        </w:rPr>
        <w:t>» заменить словами «</w:t>
      </w:r>
      <w:r w:rsidR="009D1E99" w:rsidRPr="009D1E99">
        <w:rPr>
          <w:rFonts w:ascii="Times New Roman" w:hAnsi="Times New Roman"/>
          <w:sz w:val="28"/>
          <w:szCs w:val="28"/>
        </w:rPr>
        <w:t>в подпунктах 1-</w:t>
      </w:r>
      <w:r w:rsidR="009D1E99">
        <w:rPr>
          <w:rFonts w:ascii="Times New Roman" w:hAnsi="Times New Roman"/>
          <w:sz w:val="28"/>
          <w:szCs w:val="28"/>
        </w:rPr>
        <w:t>2</w:t>
      </w:r>
      <w:r w:rsidR="009D1E99" w:rsidRPr="009D1E99">
        <w:rPr>
          <w:rFonts w:ascii="Times New Roman" w:hAnsi="Times New Roman"/>
          <w:sz w:val="28"/>
          <w:szCs w:val="28"/>
        </w:rPr>
        <w:t xml:space="preserve"> пункта</w:t>
      </w:r>
      <w:r w:rsidR="009D1E99">
        <w:rPr>
          <w:rFonts w:ascii="Times New Roman" w:hAnsi="Times New Roman"/>
          <w:sz w:val="28"/>
          <w:szCs w:val="28"/>
        </w:rPr>
        <w:t xml:space="preserve"> 1</w:t>
      </w:r>
      <w:r w:rsidRPr="009D1E99">
        <w:rPr>
          <w:rFonts w:ascii="Times New Roman" w:hAnsi="Times New Roman"/>
          <w:sz w:val="28"/>
          <w:szCs w:val="28"/>
        </w:rPr>
        <w:t>».</w:t>
      </w:r>
    </w:p>
    <w:p w:rsidR="009D1E99" w:rsidRPr="009D1E99" w:rsidRDefault="009D1E99" w:rsidP="00DE1A34">
      <w:pPr>
        <w:pStyle w:val="affe"/>
        <w:numPr>
          <w:ilvl w:val="0"/>
          <w:numId w:val="47"/>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Пункт 3 Порядка удалить.</w:t>
      </w:r>
    </w:p>
    <w:p w:rsidR="00EB7408" w:rsidRDefault="00584BC7" w:rsidP="00DE1A34">
      <w:pPr>
        <w:pStyle w:val="affe"/>
        <w:numPr>
          <w:ilvl w:val="0"/>
          <w:numId w:val="47"/>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Опубликовать настоящее Р</w:t>
      </w:r>
      <w:r w:rsidR="009E78B3" w:rsidRPr="00431ADE">
        <w:rPr>
          <w:rFonts w:ascii="Times New Roman" w:hAnsi="Times New Roman"/>
          <w:sz w:val="28"/>
          <w:szCs w:val="28"/>
        </w:rPr>
        <w:t>ешение в установленном порядке.</w:t>
      </w:r>
    </w:p>
    <w:p w:rsidR="004920B8" w:rsidRDefault="004920B8" w:rsidP="00070E0C">
      <w:pPr>
        <w:tabs>
          <w:tab w:val="left" w:pos="993"/>
        </w:tabs>
        <w:spacing w:after="0" w:line="240" w:lineRule="auto"/>
        <w:ind w:left="568"/>
        <w:jc w:val="both"/>
        <w:rPr>
          <w:rFonts w:ascii="Times New Roman" w:hAnsi="Times New Roman"/>
          <w:sz w:val="28"/>
          <w:szCs w:val="28"/>
        </w:rPr>
      </w:pPr>
    </w:p>
    <w:p w:rsidR="004920B8" w:rsidRPr="00431ADE" w:rsidRDefault="004920B8" w:rsidP="00070E0C">
      <w:pPr>
        <w:tabs>
          <w:tab w:val="left" w:pos="993"/>
        </w:tabs>
        <w:spacing w:after="0" w:line="240" w:lineRule="auto"/>
        <w:ind w:left="568"/>
        <w:jc w:val="both"/>
        <w:rPr>
          <w:rFonts w:ascii="Times New Roman" w:hAnsi="Times New Roman"/>
          <w:sz w:val="28"/>
          <w:szCs w:val="28"/>
        </w:rPr>
      </w:pPr>
    </w:p>
    <w:p w:rsidR="00C25C3B" w:rsidRDefault="00C25C3B" w:rsidP="00B5003E">
      <w:pPr>
        <w:spacing w:after="0" w:line="240" w:lineRule="auto"/>
        <w:rPr>
          <w:rFonts w:ascii="Times New Roman" w:hAnsi="Times New Roman"/>
          <w:b/>
          <w:sz w:val="28"/>
          <w:szCs w:val="28"/>
        </w:rPr>
      </w:pPr>
      <w:r>
        <w:rPr>
          <w:rFonts w:ascii="Times New Roman" w:hAnsi="Times New Roman"/>
          <w:b/>
          <w:sz w:val="28"/>
          <w:szCs w:val="28"/>
        </w:rPr>
        <w:t>Глав</w:t>
      </w:r>
      <w:r w:rsidR="008F2F50">
        <w:rPr>
          <w:rFonts w:ascii="Times New Roman" w:hAnsi="Times New Roman"/>
          <w:b/>
          <w:sz w:val="28"/>
          <w:szCs w:val="28"/>
        </w:rPr>
        <w:t>а Ленского муниципального района</w:t>
      </w:r>
      <w:r>
        <w:rPr>
          <w:rFonts w:ascii="Times New Roman" w:hAnsi="Times New Roman"/>
          <w:b/>
          <w:sz w:val="28"/>
          <w:szCs w:val="28"/>
        </w:rPr>
        <w:t xml:space="preserve">                       </w:t>
      </w:r>
      <w:r w:rsidR="008F2F50">
        <w:rPr>
          <w:rFonts w:ascii="Times New Roman" w:hAnsi="Times New Roman"/>
          <w:b/>
          <w:sz w:val="28"/>
          <w:szCs w:val="28"/>
        </w:rPr>
        <w:t xml:space="preserve">           А</w:t>
      </w:r>
      <w:r>
        <w:rPr>
          <w:rFonts w:ascii="Times New Roman" w:hAnsi="Times New Roman"/>
          <w:b/>
          <w:sz w:val="28"/>
          <w:szCs w:val="28"/>
        </w:rPr>
        <w:t>.</w:t>
      </w:r>
      <w:r w:rsidR="008F2F50">
        <w:rPr>
          <w:rFonts w:ascii="Times New Roman" w:hAnsi="Times New Roman"/>
          <w:b/>
          <w:sz w:val="28"/>
          <w:szCs w:val="28"/>
        </w:rPr>
        <w:t>Е.</w:t>
      </w:r>
      <w:r>
        <w:rPr>
          <w:rFonts w:ascii="Times New Roman" w:hAnsi="Times New Roman"/>
          <w:b/>
          <w:sz w:val="28"/>
          <w:szCs w:val="28"/>
        </w:rPr>
        <w:t xml:space="preserve"> </w:t>
      </w:r>
      <w:r w:rsidR="008F2F50">
        <w:rPr>
          <w:rFonts w:ascii="Times New Roman" w:hAnsi="Times New Roman"/>
          <w:b/>
          <w:sz w:val="28"/>
          <w:szCs w:val="28"/>
        </w:rPr>
        <w:t>Посох</w:t>
      </w:r>
      <w:r>
        <w:rPr>
          <w:rFonts w:ascii="Times New Roman" w:hAnsi="Times New Roman"/>
          <w:b/>
          <w:sz w:val="28"/>
          <w:szCs w:val="28"/>
        </w:rPr>
        <w:t>ов</w:t>
      </w:r>
    </w:p>
    <w:p w:rsidR="00C25C3B" w:rsidRDefault="00C25C3B" w:rsidP="00B5003E">
      <w:pPr>
        <w:spacing w:after="0" w:line="240" w:lineRule="auto"/>
        <w:rPr>
          <w:rFonts w:ascii="Times New Roman" w:hAnsi="Times New Roman"/>
          <w:b/>
          <w:sz w:val="28"/>
          <w:szCs w:val="28"/>
        </w:rPr>
      </w:pPr>
    </w:p>
    <w:p w:rsidR="00C25C3B" w:rsidRPr="002E6038" w:rsidRDefault="00C25C3B" w:rsidP="00C25C3B">
      <w:pPr>
        <w:spacing w:after="0" w:line="240" w:lineRule="auto"/>
        <w:rPr>
          <w:rFonts w:ascii="Times New Roman" w:hAnsi="Times New Roman"/>
          <w:b/>
          <w:sz w:val="28"/>
          <w:szCs w:val="28"/>
        </w:rPr>
      </w:pPr>
      <w:r w:rsidRPr="002E6038">
        <w:rPr>
          <w:rFonts w:ascii="Times New Roman" w:hAnsi="Times New Roman"/>
          <w:b/>
          <w:sz w:val="28"/>
          <w:szCs w:val="28"/>
        </w:rPr>
        <w:t xml:space="preserve">Председатель </w:t>
      </w:r>
    </w:p>
    <w:p w:rsidR="00C25C3B" w:rsidRDefault="00C25C3B" w:rsidP="00C25C3B">
      <w:pPr>
        <w:spacing w:after="0" w:line="240" w:lineRule="auto"/>
        <w:rPr>
          <w:rFonts w:ascii="Times New Roman" w:hAnsi="Times New Roman"/>
          <w:b/>
          <w:sz w:val="28"/>
          <w:szCs w:val="28"/>
        </w:rPr>
      </w:pPr>
      <w:r w:rsidRPr="002E6038">
        <w:rPr>
          <w:rFonts w:ascii="Times New Roman" w:hAnsi="Times New Roman"/>
          <w:b/>
          <w:sz w:val="28"/>
          <w:szCs w:val="28"/>
        </w:rPr>
        <w:t xml:space="preserve">Совета депутатов МО «Урдомское» </w:t>
      </w:r>
      <w:r w:rsidRPr="002E6038">
        <w:rPr>
          <w:rFonts w:ascii="Times New Roman" w:hAnsi="Times New Roman"/>
          <w:b/>
          <w:sz w:val="28"/>
          <w:szCs w:val="28"/>
        </w:rPr>
        <w:tab/>
      </w:r>
      <w:r w:rsidRPr="002E6038">
        <w:rPr>
          <w:rFonts w:ascii="Times New Roman" w:hAnsi="Times New Roman"/>
          <w:b/>
          <w:sz w:val="28"/>
          <w:szCs w:val="28"/>
        </w:rPr>
        <w:tab/>
      </w:r>
      <w:r w:rsidRPr="002E6038">
        <w:rPr>
          <w:rFonts w:ascii="Times New Roman" w:hAnsi="Times New Roman"/>
          <w:b/>
          <w:sz w:val="28"/>
          <w:szCs w:val="28"/>
        </w:rPr>
        <w:tab/>
      </w:r>
      <w:r w:rsidRPr="002E6038">
        <w:rPr>
          <w:rFonts w:ascii="Times New Roman" w:hAnsi="Times New Roman"/>
          <w:b/>
          <w:sz w:val="28"/>
          <w:szCs w:val="28"/>
        </w:rPr>
        <w:tab/>
      </w:r>
      <w:r>
        <w:rPr>
          <w:rFonts w:ascii="Times New Roman" w:hAnsi="Times New Roman"/>
          <w:b/>
          <w:sz w:val="28"/>
          <w:szCs w:val="28"/>
        </w:rPr>
        <w:t xml:space="preserve">   </w:t>
      </w:r>
      <w:r w:rsidR="00987E1D">
        <w:rPr>
          <w:rFonts w:ascii="Times New Roman" w:hAnsi="Times New Roman"/>
          <w:b/>
          <w:sz w:val="28"/>
          <w:szCs w:val="28"/>
        </w:rPr>
        <w:t xml:space="preserve">   </w:t>
      </w:r>
      <w:r>
        <w:rPr>
          <w:rFonts w:ascii="Times New Roman" w:hAnsi="Times New Roman"/>
          <w:b/>
          <w:sz w:val="28"/>
          <w:szCs w:val="28"/>
        </w:rPr>
        <w:t xml:space="preserve">  А.Н</w:t>
      </w:r>
      <w:r w:rsidRPr="002E6038">
        <w:rPr>
          <w:rFonts w:ascii="Times New Roman" w:hAnsi="Times New Roman"/>
          <w:b/>
          <w:sz w:val="28"/>
          <w:szCs w:val="28"/>
        </w:rPr>
        <w:t>.</w:t>
      </w:r>
      <w:r>
        <w:rPr>
          <w:rFonts w:ascii="Times New Roman" w:hAnsi="Times New Roman"/>
          <w:b/>
          <w:sz w:val="28"/>
          <w:szCs w:val="28"/>
        </w:rPr>
        <w:t xml:space="preserve"> Кравец</w:t>
      </w:r>
    </w:p>
    <w:p w:rsidR="00C25C3B" w:rsidRPr="00B5003E" w:rsidRDefault="00C25C3B" w:rsidP="00B5003E">
      <w:pPr>
        <w:spacing w:after="0" w:line="240" w:lineRule="auto"/>
        <w:rPr>
          <w:rFonts w:ascii="Times New Roman" w:hAnsi="Times New Roman"/>
          <w:b/>
          <w:sz w:val="28"/>
          <w:szCs w:val="28"/>
        </w:rPr>
      </w:pPr>
      <w:bookmarkStart w:id="0" w:name="_GoBack"/>
      <w:bookmarkEnd w:id="0"/>
    </w:p>
    <w:sectPr w:rsidR="00C25C3B" w:rsidRPr="00B5003E" w:rsidSect="006F44DC">
      <w:pgSz w:w="11906" w:h="16838"/>
      <w:pgMar w:top="568" w:right="850" w:bottom="426"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34BF" w:rsidRDefault="00AC34BF" w:rsidP="00ED490D">
      <w:pPr>
        <w:spacing w:after="0" w:line="240" w:lineRule="auto"/>
      </w:pPr>
      <w:r>
        <w:separator/>
      </w:r>
    </w:p>
  </w:endnote>
  <w:endnote w:type="continuationSeparator" w:id="0">
    <w:p w:rsidR="00AC34BF" w:rsidRDefault="00AC34BF" w:rsidP="00ED49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76">
    <w:altName w:val="Times New Roman"/>
    <w:charset w:val="CC"/>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34BF" w:rsidRDefault="00AC34BF" w:rsidP="00ED490D">
      <w:pPr>
        <w:spacing w:after="0" w:line="240" w:lineRule="auto"/>
      </w:pPr>
      <w:r>
        <w:separator/>
      </w:r>
    </w:p>
  </w:footnote>
  <w:footnote w:type="continuationSeparator" w:id="0">
    <w:p w:rsidR="00AC34BF" w:rsidRDefault="00AC34BF" w:rsidP="00ED49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D866164"/>
    <w:lvl w:ilvl="0">
      <w:start w:val="1"/>
      <w:numFmt w:val="decimal"/>
      <w:lvlText w:val="%1."/>
      <w:lvlJc w:val="left"/>
      <w:rPr>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1"/>
      <w:numFmt w:val="decimal"/>
      <w:lvlText w:val="%3)"/>
      <w:lvlJc w:val="left"/>
      <w:rPr>
        <w:rFonts w:ascii="Times New Roman" w:eastAsia="Times New Roman" w:hAnsi="Times New Roman" w:cs="Times New Roman"/>
      </w:rPr>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nsid w:val="00000002"/>
    <w:multiLevelType w:val="multilevel"/>
    <w:tmpl w:val="00000002"/>
    <w:name w:val="WWNum2"/>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2073"/>
        </w:tabs>
        <w:ind w:left="2073" w:hanging="360"/>
      </w:pPr>
      <w:rPr>
        <w:rFonts w:ascii="Courier New" w:hAnsi="Courier New" w:cs="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cs="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cs="Courier New"/>
      </w:rPr>
    </w:lvl>
    <w:lvl w:ilvl="8">
      <w:start w:val="1"/>
      <w:numFmt w:val="bullet"/>
      <w:lvlText w:val=""/>
      <w:lvlJc w:val="left"/>
      <w:pPr>
        <w:tabs>
          <w:tab w:val="num" w:pos="7113"/>
        </w:tabs>
        <w:ind w:left="7113" w:hanging="360"/>
      </w:pPr>
      <w:rPr>
        <w:rFonts w:ascii="Wingdings" w:hAnsi="Wingdings"/>
      </w:rPr>
    </w:lvl>
  </w:abstractNum>
  <w:abstractNum w:abstractNumId="2">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Num4"/>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4">
    <w:nsid w:val="00000005"/>
    <w:multiLevelType w:val="multilevel"/>
    <w:tmpl w:val="00000005"/>
    <w:name w:val="WWNum5"/>
    <w:lvl w:ilvl="0">
      <w:start w:val="1"/>
      <w:numFmt w:val="bullet"/>
      <w:lvlText w:val=""/>
      <w:lvlJc w:val="left"/>
      <w:pPr>
        <w:tabs>
          <w:tab w:val="num" w:pos="1571"/>
        </w:tabs>
        <w:ind w:left="1571" w:hanging="360"/>
      </w:pPr>
      <w:rPr>
        <w:rFonts w:ascii="Symbol" w:hAnsi="Symbol"/>
      </w:rPr>
    </w:lvl>
    <w:lvl w:ilvl="1">
      <w:start w:val="1"/>
      <w:numFmt w:val="bullet"/>
      <w:lvlText w:val="o"/>
      <w:lvlJc w:val="left"/>
      <w:pPr>
        <w:tabs>
          <w:tab w:val="num" w:pos="2291"/>
        </w:tabs>
        <w:ind w:left="2291" w:hanging="360"/>
      </w:pPr>
      <w:rPr>
        <w:rFonts w:ascii="Courier New" w:hAnsi="Courier New" w:cs="Courier New"/>
      </w:rPr>
    </w:lvl>
    <w:lvl w:ilvl="2">
      <w:start w:val="1"/>
      <w:numFmt w:val="bullet"/>
      <w:lvlText w:val=""/>
      <w:lvlJc w:val="left"/>
      <w:pPr>
        <w:tabs>
          <w:tab w:val="num" w:pos="3011"/>
        </w:tabs>
        <w:ind w:left="3011" w:hanging="360"/>
      </w:pPr>
      <w:rPr>
        <w:rFonts w:ascii="Wingdings" w:hAnsi="Wingdings"/>
      </w:rPr>
    </w:lvl>
    <w:lvl w:ilvl="3">
      <w:start w:val="1"/>
      <w:numFmt w:val="bullet"/>
      <w:lvlText w:val=""/>
      <w:lvlJc w:val="left"/>
      <w:pPr>
        <w:tabs>
          <w:tab w:val="num" w:pos="3731"/>
        </w:tabs>
        <w:ind w:left="3731" w:hanging="360"/>
      </w:pPr>
      <w:rPr>
        <w:rFonts w:ascii="Symbol" w:hAnsi="Symbol"/>
      </w:rPr>
    </w:lvl>
    <w:lvl w:ilvl="4">
      <w:start w:val="1"/>
      <w:numFmt w:val="bullet"/>
      <w:lvlText w:val="o"/>
      <w:lvlJc w:val="left"/>
      <w:pPr>
        <w:tabs>
          <w:tab w:val="num" w:pos="4451"/>
        </w:tabs>
        <w:ind w:left="4451" w:hanging="360"/>
      </w:pPr>
      <w:rPr>
        <w:rFonts w:ascii="Courier New" w:hAnsi="Courier New" w:cs="Courier New"/>
      </w:rPr>
    </w:lvl>
    <w:lvl w:ilvl="5">
      <w:start w:val="1"/>
      <w:numFmt w:val="bullet"/>
      <w:lvlText w:val=""/>
      <w:lvlJc w:val="left"/>
      <w:pPr>
        <w:tabs>
          <w:tab w:val="num" w:pos="5171"/>
        </w:tabs>
        <w:ind w:left="5171" w:hanging="360"/>
      </w:pPr>
      <w:rPr>
        <w:rFonts w:ascii="Wingdings" w:hAnsi="Wingdings"/>
      </w:rPr>
    </w:lvl>
    <w:lvl w:ilvl="6">
      <w:start w:val="1"/>
      <w:numFmt w:val="bullet"/>
      <w:lvlText w:val=""/>
      <w:lvlJc w:val="left"/>
      <w:pPr>
        <w:tabs>
          <w:tab w:val="num" w:pos="5891"/>
        </w:tabs>
        <w:ind w:left="5891" w:hanging="360"/>
      </w:pPr>
      <w:rPr>
        <w:rFonts w:ascii="Symbol" w:hAnsi="Symbol"/>
      </w:rPr>
    </w:lvl>
    <w:lvl w:ilvl="7">
      <w:start w:val="1"/>
      <w:numFmt w:val="bullet"/>
      <w:lvlText w:val="o"/>
      <w:lvlJc w:val="left"/>
      <w:pPr>
        <w:tabs>
          <w:tab w:val="num" w:pos="6611"/>
        </w:tabs>
        <w:ind w:left="6611" w:hanging="360"/>
      </w:pPr>
      <w:rPr>
        <w:rFonts w:ascii="Courier New" w:hAnsi="Courier New" w:cs="Courier New"/>
      </w:rPr>
    </w:lvl>
    <w:lvl w:ilvl="8">
      <w:start w:val="1"/>
      <w:numFmt w:val="bullet"/>
      <w:lvlText w:val=""/>
      <w:lvlJc w:val="left"/>
      <w:pPr>
        <w:tabs>
          <w:tab w:val="num" w:pos="7331"/>
        </w:tabs>
        <w:ind w:left="7331" w:hanging="360"/>
      </w:pPr>
      <w:rPr>
        <w:rFonts w:ascii="Wingdings" w:hAnsi="Wingdings"/>
      </w:rPr>
    </w:lvl>
  </w:abstractNum>
  <w:abstractNum w:abstractNumId="5">
    <w:nsid w:val="00000006"/>
    <w:multiLevelType w:val="multilevel"/>
    <w:tmpl w:val="00000006"/>
    <w:name w:val="WW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multilevel"/>
    <w:tmpl w:val="00000007"/>
    <w:name w:val="WWNum7"/>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7">
    <w:nsid w:val="00000008"/>
    <w:multiLevelType w:val="multilevel"/>
    <w:tmpl w:val="00000008"/>
    <w:name w:val="WW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multilevel"/>
    <w:tmpl w:val="06AAE732"/>
    <w:name w:val="WWNum9"/>
    <w:lvl w:ilvl="0">
      <w:start w:val="1"/>
      <w:numFmt w:val="bullet"/>
      <w:lvlText w:val="-"/>
      <w:lvlJc w:val="left"/>
      <w:pPr>
        <w:tabs>
          <w:tab w:val="num" w:pos="1620"/>
        </w:tabs>
        <w:ind w:left="1620" w:hanging="360"/>
      </w:pPr>
      <w:rPr>
        <w:rFonts w:ascii="Courier New" w:hAnsi="Courier New" w:hint="default"/>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9">
    <w:nsid w:val="0000000A"/>
    <w:multiLevelType w:val="multilevel"/>
    <w:tmpl w:val="0000000A"/>
    <w:name w:val="WWNum10"/>
    <w:lvl w:ilvl="0">
      <w:start w:val="1"/>
      <w:numFmt w:val="bullet"/>
      <w:lvlText w:val=""/>
      <w:lvlJc w:val="left"/>
      <w:pPr>
        <w:tabs>
          <w:tab w:val="num" w:pos="1620"/>
        </w:tabs>
        <w:ind w:left="1620" w:hanging="360"/>
      </w:pPr>
      <w:rPr>
        <w:rFonts w:ascii="Symbol" w:hAnsi="Symbol"/>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10">
    <w:nsid w:val="0000000B"/>
    <w:multiLevelType w:val="multilevel"/>
    <w:tmpl w:val="0000000B"/>
    <w:name w:val="WWNum12"/>
    <w:lvl w:ilvl="0">
      <w:start w:val="1"/>
      <w:numFmt w:val="decimal"/>
      <w:lvlText w:val="%1."/>
      <w:lvlJc w:val="left"/>
      <w:pPr>
        <w:tabs>
          <w:tab w:val="num" w:pos="1685"/>
        </w:tabs>
        <w:ind w:left="1685" w:hanging="360"/>
      </w:pPr>
    </w:lvl>
    <w:lvl w:ilvl="1">
      <w:start w:val="1"/>
      <w:numFmt w:val="decimal"/>
      <w:lvlText w:val="%1.%2."/>
      <w:lvlJc w:val="left"/>
      <w:pPr>
        <w:tabs>
          <w:tab w:val="num" w:pos="0"/>
        </w:tabs>
        <w:ind w:left="2241" w:hanging="885"/>
      </w:pPr>
      <w:rPr>
        <w:b/>
        <w:u w:val="none"/>
      </w:rPr>
    </w:lvl>
    <w:lvl w:ilvl="2">
      <w:start w:val="3"/>
      <w:numFmt w:val="decimal"/>
      <w:lvlText w:val="%1.%2.%3."/>
      <w:lvlJc w:val="left"/>
      <w:pPr>
        <w:tabs>
          <w:tab w:val="num" w:pos="0"/>
        </w:tabs>
        <w:ind w:left="2272" w:hanging="885"/>
      </w:pPr>
      <w:rPr>
        <w:b/>
        <w:u w:val="none"/>
      </w:rPr>
    </w:lvl>
    <w:lvl w:ilvl="3">
      <w:start w:val="2"/>
      <w:numFmt w:val="decimal"/>
      <w:lvlText w:val="%1.%2.%3.%4."/>
      <w:lvlJc w:val="left"/>
      <w:pPr>
        <w:tabs>
          <w:tab w:val="num" w:pos="0"/>
        </w:tabs>
        <w:ind w:left="2498" w:hanging="1080"/>
      </w:pPr>
      <w:rPr>
        <w:b/>
        <w:u w:val="none"/>
      </w:rPr>
    </w:lvl>
    <w:lvl w:ilvl="4">
      <w:start w:val="1"/>
      <w:numFmt w:val="decimal"/>
      <w:lvlText w:val="%1.%2.%3.%4.%5."/>
      <w:lvlJc w:val="left"/>
      <w:pPr>
        <w:tabs>
          <w:tab w:val="num" w:pos="0"/>
        </w:tabs>
        <w:ind w:left="2529" w:hanging="1080"/>
      </w:pPr>
      <w:rPr>
        <w:b/>
        <w:u w:val="none"/>
      </w:rPr>
    </w:lvl>
    <w:lvl w:ilvl="5">
      <w:start w:val="1"/>
      <w:numFmt w:val="decimal"/>
      <w:lvlText w:val="%1.%2.%3.%4.%5.%6."/>
      <w:lvlJc w:val="left"/>
      <w:pPr>
        <w:tabs>
          <w:tab w:val="num" w:pos="0"/>
        </w:tabs>
        <w:ind w:left="2920" w:hanging="1440"/>
      </w:pPr>
      <w:rPr>
        <w:b/>
        <w:u w:val="none"/>
      </w:rPr>
    </w:lvl>
    <w:lvl w:ilvl="6">
      <w:start w:val="1"/>
      <w:numFmt w:val="decimal"/>
      <w:lvlText w:val="%1.%2.%3.%4.%5.%6.%7."/>
      <w:lvlJc w:val="left"/>
      <w:pPr>
        <w:tabs>
          <w:tab w:val="num" w:pos="0"/>
        </w:tabs>
        <w:ind w:left="3311" w:hanging="1800"/>
      </w:pPr>
      <w:rPr>
        <w:b/>
        <w:u w:val="none"/>
      </w:rPr>
    </w:lvl>
    <w:lvl w:ilvl="7">
      <w:start w:val="1"/>
      <w:numFmt w:val="decimal"/>
      <w:lvlText w:val="%1.%2.%3.%4.%5.%6.%7.%8."/>
      <w:lvlJc w:val="left"/>
      <w:pPr>
        <w:tabs>
          <w:tab w:val="num" w:pos="0"/>
        </w:tabs>
        <w:ind w:left="3342" w:hanging="1800"/>
      </w:pPr>
      <w:rPr>
        <w:b/>
        <w:u w:val="none"/>
      </w:rPr>
    </w:lvl>
    <w:lvl w:ilvl="8">
      <w:start w:val="1"/>
      <w:numFmt w:val="decimal"/>
      <w:lvlText w:val="%1.%2.%3.%4.%5.%6.%7.%8.%9."/>
      <w:lvlJc w:val="left"/>
      <w:pPr>
        <w:tabs>
          <w:tab w:val="num" w:pos="0"/>
        </w:tabs>
        <w:ind w:left="3733" w:hanging="2160"/>
      </w:pPr>
      <w:rPr>
        <w:b/>
        <w:u w:val="none"/>
      </w:rPr>
    </w:lvl>
  </w:abstractNum>
  <w:abstractNum w:abstractNumId="11">
    <w:nsid w:val="0000000C"/>
    <w:multiLevelType w:val="multilevel"/>
    <w:tmpl w:val="0000000C"/>
    <w:name w:val="WWNum13"/>
    <w:lvl w:ilvl="0">
      <w:start w:val="1"/>
      <w:numFmt w:val="decimal"/>
      <w:lvlText w:val="%1."/>
      <w:lvlJc w:val="left"/>
      <w:pPr>
        <w:tabs>
          <w:tab w:val="num" w:pos="750"/>
        </w:tabs>
        <w:ind w:left="750" w:hanging="39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nsid w:val="0000000D"/>
    <w:multiLevelType w:val="multilevel"/>
    <w:tmpl w:val="743A66B4"/>
    <w:name w:val="WWNum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0000000E"/>
    <w:multiLevelType w:val="multilevel"/>
    <w:tmpl w:val="0000000E"/>
    <w:name w:val="WWNum1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4">
    <w:nsid w:val="00F15D77"/>
    <w:multiLevelType w:val="hybridMultilevel"/>
    <w:tmpl w:val="BC520896"/>
    <w:lvl w:ilvl="0" w:tplc="70CA7C16">
      <w:start w:val="2"/>
      <w:numFmt w:val="decimal"/>
      <w:lvlText w:val="%1."/>
      <w:lvlJc w:val="left"/>
      <w:pPr>
        <w:tabs>
          <w:tab w:val="num" w:pos="900"/>
        </w:tabs>
        <w:ind w:left="900" w:hanging="360"/>
      </w:pPr>
      <w:rPr>
        <w:rFonts w:hint="default"/>
      </w:rPr>
    </w:lvl>
    <w:lvl w:ilvl="1" w:tplc="04190005">
      <w:start w:val="1"/>
      <w:numFmt w:val="bullet"/>
      <w:lvlText w:val=""/>
      <w:lvlJc w:val="left"/>
      <w:pPr>
        <w:tabs>
          <w:tab w:val="num" w:pos="1800"/>
        </w:tabs>
        <w:ind w:left="1800" w:hanging="360"/>
      </w:pPr>
      <w:rPr>
        <w:rFonts w:ascii="Wingdings" w:hAnsi="Wingding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0A592E61"/>
    <w:multiLevelType w:val="hybridMultilevel"/>
    <w:tmpl w:val="CBF61314"/>
    <w:lvl w:ilvl="0" w:tplc="9F5E4C9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0D5706A5"/>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0F8106BC"/>
    <w:multiLevelType w:val="hybridMultilevel"/>
    <w:tmpl w:val="2CA86E04"/>
    <w:lvl w:ilvl="0" w:tplc="60BA1E62">
      <w:start w:val="1"/>
      <w:numFmt w:val="bullet"/>
      <w:lvlText w:val="-"/>
      <w:lvlJc w:val="left"/>
      <w:pPr>
        <w:tabs>
          <w:tab w:val="num" w:pos="1167"/>
        </w:tabs>
        <w:ind w:left="1167" w:hanging="360"/>
      </w:pPr>
      <w:rPr>
        <w:rFonts w:ascii="Times New Roman" w:eastAsia="Times New Roman" w:hAnsi="Times New Roman" w:cs="Times New Roman" w:hint="default"/>
        <w:b w:val="0"/>
        <w:i w:val="0"/>
        <w:u w:val="none"/>
      </w:rPr>
    </w:lvl>
    <w:lvl w:ilvl="1" w:tplc="0419000F">
      <w:start w:val="1"/>
      <w:numFmt w:val="decimal"/>
      <w:lvlText w:val="%2."/>
      <w:lvlJc w:val="left"/>
      <w:pPr>
        <w:tabs>
          <w:tab w:val="num" w:pos="2007"/>
        </w:tabs>
        <w:ind w:left="2007" w:hanging="360"/>
      </w:pPr>
    </w:lvl>
    <w:lvl w:ilvl="2" w:tplc="1898F66C">
      <w:start w:val="9"/>
      <w:numFmt w:val="decimal"/>
      <w:lvlText w:val="%3"/>
      <w:lvlJc w:val="left"/>
      <w:pPr>
        <w:tabs>
          <w:tab w:val="num" w:pos="2727"/>
        </w:tabs>
        <w:ind w:left="2727" w:hanging="360"/>
      </w:pPr>
      <w:rPr>
        <w:rFont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8">
    <w:nsid w:val="115B1395"/>
    <w:multiLevelType w:val="hybridMultilevel"/>
    <w:tmpl w:val="3990CD9A"/>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1337547E"/>
    <w:multiLevelType w:val="hybridMultilevel"/>
    <w:tmpl w:val="5448E36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0">
    <w:nsid w:val="19476366"/>
    <w:multiLevelType w:val="hybridMultilevel"/>
    <w:tmpl w:val="620CDADE"/>
    <w:lvl w:ilvl="0" w:tplc="256E5E52">
      <w:start w:val="1"/>
      <w:numFmt w:val="decimal"/>
      <w:lvlText w:val="%1."/>
      <w:lvlJc w:val="left"/>
      <w:pPr>
        <w:tabs>
          <w:tab w:val="num" w:pos="720"/>
        </w:tabs>
        <w:ind w:left="720" w:hanging="360"/>
      </w:pPr>
      <w:rPr>
        <w:rFonts w:hint="default"/>
      </w:rPr>
    </w:lvl>
    <w:lvl w:ilvl="1" w:tplc="F8C4393C">
      <w:numFmt w:val="none"/>
      <w:lvlText w:val=""/>
      <w:lvlJc w:val="left"/>
      <w:pPr>
        <w:tabs>
          <w:tab w:val="num" w:pos="360"/>
        </w:tabs>
      </w:pPr>
    </w:lvl>
    <w:lvl w:ilvl="2" w:tplc="0DDAE574">
      <w:numFmt w:val="none"/>
      <w:lvlText w:val=""/>
      <w:lvlJc w:val="left"/>
      <w:pPr>
        <w:tabs>
          <w:tab w:val="num" w:pos="360"/>
        </w:tabs>
      </w:pPr>
    </w:lvl>
    <w:lvl w:ilvl="3" w:tplc="1338A7B4">
      <w:numFmt w:val="none"/>
      <w:lvlText w:val=""/>
      <w:lvlJc w:val="left"/>
      <w:pPr>
        <w:tabs>
          <w:tab w:val="num" w:pos="360"/>
        </w:tabs>
      </w:pPr>
    </w:lvl>
    <w:lvl w:ilvl="4" w:tplc="2B42FA0A">
      <w:numFmt w:val="none"/>
      <w:lvlText w:val=""/>
      <w:lvlJc w:val="left"/>
      <w:pPr>
        <w:tabs>
          <w:tab w:val="num" w:pos="360"/>
        </w:tabs>
      </w:pPr>
    </w:lvl>
    <w:lvl w:ilvl="5" w:tplc="092630C8">
      <w:numFmt w:val="none"/>
      <w:lvlText w:val=""/>
      <w:lvlJc w:val="left"/>
      <w:pPr>
        <w:tabs>
          <w:tab w:val="num" w:pos="360"/>
        </w:tabs>
      </w:pPr>
    </w:lvl>
    <w:lvl w:ilvl="6" w:tplc="EE721F9C">
      <w:numFmt w:val="none"/>
      <w:lvlText w:val=""/>
      <w:lvlJc w:val="left"/>
      <w:pPr>
        <w:tabs>
          <w:tab w:val="num" w:pos="360"/>
        </w:tabs>
      </w:pPr>
    </w:lvl>
    <w:lvl w:ilvl="7" w:tplc="FDBEF198">
      <w:numFmt w:val="none"/>
      <w:lvlText w:val=""/>
      <w:lvlJc w:val="left"/>
      <w:pPr>
        <w:tabs>
          <w:tab w:val="num" w:pos="360"/>
        </w:tabs>
      </w:pPr>
    </w:lvl>
    <w:lvl w:ilvl="8" w:tplc="199A9228">
      <w:numFmt w:val="none"/>
      <w:lvlText w:val=""/>
      <w:lvlJc w:val="left"/>
      <w:pPr>
        <w:tabs>
          <w:tab w:val="num" w:pos="360"/>
        </w:tabs>
      </w:pPr>
    </w:lvl>
  </w:abstractNum>
  <w:abstractNum w:abstractNumId="21">
    <w:nsid w:val="1CE24C88"/>
    <w:multiLevelType w:val="multilevel"/>
    <w:tmpl w:val="B64E4980"/>
    <w:lvl w:ilvl="0">
      <w:start w:val="1"/>
      <w:numFmt w:val="decimal"/>
      <w:lvlText w:val="%1."/>
      <w:lvlJc w:val="left"/>
      <w:pPr>
        <w:tabs>
          <w:tab w:val="num" w:pos="1999"/>
        </w:tabs>
        <w:ind w:left="1999" w:hanging="1290"/>
      </w:pPr>
      <w:rPr>
        <w:rFonts w:hint="default"/>
      </w:rPr>
    </w:lvl>
    <w:lvl w:ilvl="1">
      <w:start w:val="3"/>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2">
    <w:nsid w:val="1E486596"/>
    <w:multiLevelType w:val="hybridMultilevel"/>
    <w:tmpl w:val="E5BA9A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1EF00A09"/>
    <w:multiLevelType w:val="hybridMultilevel"/>
    <w:tmpl w:val="5928B7CA"/>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24">
    <w:nsid w:val="1FDF58E0"/>
    <w:multiLevelType w:val="hybridMultilevel"/>
    <w:tmpl w:val="BCC0BEE0"/>
    <w:lvl w:ilvl="0" w:tplc="04190001">
      <w:start w:val="1"/>
      <w:numFmt w:val="bullet"/>
      <w:lvlText w:val=""/>
      <w:lvlJc w:val="left"/>
      <w:pPr>
        <w:tabs>
          <w:tab w:val="num" w:pos="1713"/>
        </w:tabs>
        <w:ind w:left="1713" w:hanging="360"/>
      </w:pPr>
      <w:rPr>
        <w:rFonts w:ascii="Symbol" w:hAnsi="Symbol" w:hint="default"/>
      </w:rPr>
    </w:lvl>
    <w:lvl w:ilvl="1" w:tplc="04190003" w:tentative="1">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25">
    <w:nsid w:val="24982583"/>
    <w:multiLevelType w:val="multilevel"/>
    <w:tmpl w:val="87F2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2A1F269E"/>
    <w:multiLevelType w:val="hybridMultilevel"/>
    <w:tmpl w:val="838E4F38"/>
    <w:lvl w:ilvl="0" w:tplc="8030308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2BB8708E"/>
    <w:multiLevelType w:val="hybridMultilevel"/>
    <w:tmpl w:val="AF6C2F1A"/>
    <w:lvl w:ilvl="0" w:tplc="27E0209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28">
    <w:nsid w:val="2D22350F"/>
    <w:multiLevelType w:val="multilevel"/>
    <w:tmpl w:val="4600BF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67"/>
        </w:tabs>
        <w:ind w:left="146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601"/>
        </w:tabs>
        <w:ind w:left="2601" w:hanging="1080"/>
      </w:pPr>
      <w:rPr>
        <w:rFonts w:hint="default"/>
      </w:rPr>
    </w:lvl>
    <w:lvl w:ilvl="4">
      <w:start w:val="1"/>
      <w:numFmt w:val="decimal"/>
      <w:isLgl/>
      <w:lvlText w:val="%1.%2.%3.%4.%5."/>
      <w:lvlJc w:val="left"/>
      <w:pPr>
        <w:tabs>
          <w:tab w:val="num" w:pos="2988"/>
        </w:tabs>
        <w:ind w:left="2988" w:hanging="1080"/>
      </w:pPr>
      <w:rPr>
        <w:rFonts w:hint="default"/>
      </w:rPr>
    </w:lvl>
    <w:lvl w:ilvl="5">
      <w:start w:val="1"/>
      <w:numFmt w:val="decimal"/>
      <w:isLgl/>
      <w:lvlText w:val="%1.%2.%3.%4.%5.%6."/>
      <w:lvlJc w:val="left"/>
      <w:pPr>
        <w:tabs>
          <w:tab w:val="num" w:pos="3735"/>
        </w:tabs>
        <w:ind w:left="3735" w:hanging="1440"/>
      </w:pPr>
      <w:rPr>
        <w:rFonts w:hint="default"/>
      </w:rPr>
    </w:lvl>
    <w:lvl w:ilvl="6">
      <w:start w:val="1"/>
      <w:numFmt w:val="decimal"/>
      <w:isLgl/>
      <w:lvlText w:val="%1.%2.%3.%4.%5.%6.%7."/>
      <w:lvlJc w:val="left"/>
      <w:pPr>
        <w:tabs>
          <w:tab w:val="num" w:pos="4482"/>
        </w:tabs>
        <w:ind w:left="4482" w:hanging="1800"/>
      </w:pPr>
      <w:rPr>
        <w:rFonts w:hint="default"/>
      </w:rPr>
    </w:lvl>
    <w:lvl w:ilvl="7">
      <w:start w:val="1"/>
      <w:numFmt w:val="decimal"/>
      <w:isLgl/>
      <w:lvlText w:val="%1.%2.%3.%4.%5.%6.%7.%8."/>
      <w:lvlJc w:val="left"/>
      <w:pPr>
        <w:tabs>
          <w:tab w:val="num" w:pos="4869"/>
        </w:tabs>
        <w:ind w:left="4869" w:hanging="1800"/>
      </w:pPr>
      <w:rPr>
        <w:rFonts w:hint="default"/>
      </w:rPr>
    </w:lvl>
    <w:lvl w:ilvl="8">
      <w:start w:val="1"/>
      <w:numFmt w:val="decimal"/>
      <w:isLgl/>
      <w:lvlText w:val="%1.%2.%3.%4.%5.%6.%7.%8.%9."/>
      <w:lvlJc w:val="left"/>
      <w:pPr>
        <w:tabs>
          <w:tab w:val="num" w:pos="5616"/>
        </w:tabs>
        <w:ind w:left="5616" w:hanging="2160"/>
      </w:pPr>
      <w:rPr>
        <w:rFonts w:hint="default"/>
      </w:rPr>
    </w:lvl>
  </w:abstractNum>
  <w:abstractNum w:abstractNumId="29">
    <w:nsid w:val="2D4457D7"/>
    <w:multiLevelType w:val="multilevel"/>
    <w:tmpl w:val="15944898"/>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nsid w:val="38BC4746"/>
    <w:multiLevelType w:val="hybridMultilevel"/>
    <w:tmpl w:val="FC862DD6"/>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1">
    <w:nsid w:val="3D4A7A1A"/>
    <w:multiLevelType w:val="multilevel"/>
    <w:tmpl w:val="FAC64AE4"/>
    <w:lvl w:ilvl="0">
      <w:start w:val="1"/>
      <w:numFmt w:val="decimal"/>
      <w:lvlText w:val="%1."/>
      <w:lvlJc w:val="left"/>
      <w:pPr>
        <w:ind w:left="360" w:hanging="360"/>
      </w:pPr>
      <w:rPr>
        <w:rFonts w:hint="default"/>
        <w:b/>
      </w:rPr>
    </w:lvl>
    <w:lvl w:ilvl="1">
      <w:start w:val="1"/>
      <w:numFmt w:val="decimal"/>
      <w:lvlText w:val="%1.%2."/>
      <w:lvlJc w:val="left"/>
      <w:pPr>
        <w:ind w:left="1353"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2">
    <w:nsid w:val="4149448D"/>
    <w:multiLevelType w:val="hybridMultilevel"/>
    <w:tmpl w:val="276CDA48"/>
    <w:lvl w:ilvl="0" w:tplc="27E02094">
      <w:start w:val="1"/>
      <w:numFmt w:val="bullet"/>
      <w:lvlText w:val="-"/>
      <w:lvlJc w:val="left"/>
      <w:pPr>
        <w:tabs>
          <w:tab w:val="num" w:pos="1429"/>
        </w:tabs>
        <w:ind w:left="1429"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nsid w:val="45BA20B3"/>
    <w:multiLevelType w:val="multilevel"/>
    <w:tmpl w:val="96DE55AC"/>
    <w:lvl w:ilvl="0">
      <w:start w:val="1"/>
      <w:numFmt w:val="decimal"/>
      <w:pStyle w:val="1"/>
      <w:lvlText w:val="%1."/>
      <w:lvlJc w:val="left"/>
      <w:pPr>
        <w:ind w:left="928" w:hanging="360"/>
      </w:pPr>
      <w:rPr>
        <w:rFonts w:hint="default"/>
        <w:b/>
      </w:rPr>
    </w:lvl>
    <w:lvl w:ilvl="1">
      <w:start w:val="3"/>
      <w:numFmt w:val="decimal"/>
      <w:isLgl/>
      <w:lvlText w:val="%1.%2."/>
      <w:lvlJc w:val="left"/>
      <w:pPr>
        <w:ind w:left="1391" w:hanging="720"/>
      </w:pPr>
      <w:rPr>
        <w:rFonts w:hint="default"/>
        <w:b/>
      </w:rPr>
    </w:lvl>
    <w:lvl w:ilvl="2">
      <w:start w:val="7"/>
      <w:numFmt w:val="decimal"/>
      <w:pStyle w:val="3"/>
      <w:isLgl/>
      <w:lvlText w:val="%1.%2.%3."/>
      <w:lvlJc w:val="left"/>
      <w:pPr>
        <w:ind w:left="1494" w:hanging="720"/>
      </w:pPr>
      <w:rPr>
        <w:rFonts w:hint="default"/>
        <w:b/>
      </w:rPr>
    </w:lvl>
    <w:lvl w:ilvl="3">
      <w:start w:val="1"/>
      <w:numFmt w:val="decimal"/>
      <w:pStyle w:val="4"/>
      <w:isLgl/>
      <w:lvlText w:val="%1.%2.%3.%4."/>
      <w:lvlJc w:val="left"/>
      <w:pPr>
        <w:ind w:left="1957" w:hanging="1080"/>
      </w:pPr>
      <w:rPr>
        <w:rFonts w:hint="default"/>
        <w:b/>
      </w:rPr>
    </w:lvl>
    <w:lvl w:ilvl="4">
      <w:start w:val="1"/>
      <w:numFmt w:val="decimal"/>
      <w:pStyle w:val="5"/>
      <w:isLgl/>
      <w:lvlText w:val="%1.%2.%3.%4.%5."/>
      <w:lvlJc w:val="left"/>
      <w:pPr>
        <w:ind w:left="2060" w:hanging="1080"/>
      </w:pPr>
      <w:rPr>
        <w:rFonts w:hint="default"/>
        <w:b/>
      </w:rPr>
    </w:lvl>
    <w:lvl w:ilvl="5">
      <w:start w:val="1"/>
      <w:numFmt w:val="decimal"/>
      <w:pStyle w:val="6"/>
      <w:isLgl/>
      <w:lvlText w:val="%1.%2.%3.%4.%5.%6."/>
      <w:lvlJc w:val="left"/>
      <w:pPr>
        <w:ind w:left="2523" w:hanging="1440"/>
      </w:pPr>
      <w:rPr>
        <w:rFonts w:hint="default"/>
        <w:b/>
      </w:rPr>
    </w:lvl>
    <w:lvl w:ilvl="6">
      <w:start w:val="1"/>
      <w:numFmt w:val="decimal"/>
      <w:pStyle w:val="7"/>
      <w:isLgl/>
      <w:lvlText w:val="%1.%2.%3.%4.%5.%6.%7."/>
      <w:lvlJc w:val="left"/>
      <w:pPr>
        <w:ind w:left="2986" w:hanging="1800"/>
      </w:pPr>
      <w:rPr>
        <w:rFonts w:hint="default"/>
        <w:b/>
      </w:rPr>
    </w:lvl>
    <w:lvl w:ilvl="7">
      <w:start w:val="1"/>
      <w:numFmt w:val="decimal"/>
      <w:pStyle w:val="8"/>
      <w:isLgl/>
      <w:lvlText w:val="%1.%2.%3.%4.%5.%6.%7.%8."/>
      <w:lvlJc w:val="left"/>
      <w:pPr>
        <w:ind w:left="3089" w:hanging="1800"/>
      </w:pPr>
      <w:rPr>
        <w:rFonts w:hint="default"/>
        <w:b/>
      </w:rPr>
    </w:lvl>
    <w:lvl w:ilvl="8">
      <w:start w:val="1"/>
      <w:numFmt w:val="decimal"/>
      <w:pStyle w:val="9"/>
      <w:isLgl/>
      <w:lvlText w:val="%1.%2.%3.%4.%5.%6.%7.%8.%9."/>
      <w:lvlJc w:val="left"/>
      <w:pPr>
        <w:ind w:left="3552" w:hanging="2160"/>
      </w:pPr>
      <w:rPr>
        <w:rFonts w:hint="default"/>
        <w:b/>
      </w:rPr>
    </w:lvl>
  </w:abstractNum>
  <w:abstractNum w:abstractNumId="34">
    <w:nsid w:val="4AAF52F2"/>
    <w:multiLevelType w:val="multilevel"/>
    <w:tmpl w:val="B4D29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53EC580D"/>
    <w:multiLevelType w:val="hybridMultilevel"/>
    <w:tmpl w:val="A3E645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56333DBE"/>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nsid w:val="564A1047"/>
    <w:multiLevelType w:val="hybridMultilevel"/>
    <w:tmpl w:val="3C4A30A0"/>
    <w:lvl w:ilvl="0" w:tplc="8030308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590027CE"/>
    <w:multiLevelType w:val="hybridMultilevel"/>
    <w:tmpl w:val="996A2492"/>
    <w:lvl w:ilvl="0" w:tplc="1CECE616">
      <w:start w:val="1"/>
      <w:numFmt w:val="decimal"/>
      <w:lvlText w:val="%1)"/>
      <w:lvlJc w:val="left"/>
      <w:pPr>
        <w:tabs>
          <w:tab w:val="num" w:pos="1404"/>
        </w:tabs>
        <w:ind w:left="1404" w:hanging="804"/>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9">
    <w:nsid w:val="62DB28D9"/>
    <w:multiLevelType w:val="hybridMultilevel"/>
    <w:tmpl w:val="A4304778"/>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40">
    <w:nsid w:val="63672C36"/>
    <w:multiLevelType w:val="multilevel"/>
    <w:tmpl w:val="BA78312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1">
    <w:nsid w:val="659E23A8"/>
    <w:multiLevelType w:val="hybridMultilevel"/>
    <w:tmpl w:val="7F9E55E4"/>
    <w:lvl w:ilvl="0" w:tplc="0576D128">
      <w:start w:val="1"/>
      <w:numFmt w:val="decimal"/>
      <w:lvlText w:val="%1."/>
      <w:lvlJc w:val="left"/>
      <w:pPr>
        <w:tabs>
          <w:tab w:val="num" w:pos="1155"/>
        </w:tabs>
        <w:ind w:left="1155" w:hanging="630"/>
      </w:pPr>
      <w:rPr>
        <w:rFonts w:hint="default"/>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42">
    <w:nsid w:val="6D3A2B0A"/>
    <w:multiLevelType w:val="multilevel"/>
    <w:tmpl w:val="9A3C6AD6"/>
    <w:lvl w:ilvl="0">
      <w:start w:val="2"/>
      <w:numFmt w:val="decimal"/>
      <w:lvlText w:val="%1."/>
      <w:lvlJc w:val="left"/>
      <w:pPr>
        <w:ind w:left="540" w:hanging="540"/>
      </w:pPr>
      <w:rPr>
        <w:rFonts w:hint="default"/>
        <w:b/>
      </w:rPr>
    </w:lvl>
    <w:lvl w:ilvl="1">
      <w:start w:val="3"/>
      <w:numFmt w:val="decimal"/>
      <w:lvlText w:val="%1.%2."/>
      <w:lvlJc w:val="left"/>
      <w:pPr>
        <w:ind w:left="823" w:hanging="540"/>
      </w:pPr>
      <w:rPr>
        <w:rFonts w:hint="default"/>
        <w:b/>
      </w:rPr>
    </w:lvl>
    <w:lvl w:ilvl="2">
      <w:start w:val="8"/>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43">
    <w:nsid w:val="71A1041C"/>
    <w:multiLevelType w:val="multilevel"/>
    <w:tmpl w:val="150AA91E"/>
    <w:lvl w:ilvl="0">
      <w:start w:val="1"/>
      <w:numFmt w:val="decimal"/>
      <w:lvlText w:val="%1."/>
      <w:lvlJc w:val="left"/>
      <w:pPr>
        <w:ind w:left="1129" w:hanging="420"/>
      </w:pPr>
      <w:rPr>
        <w:rFonts w:hint="default"/>
        <w:b w:val="0"/>
      </w:rPr>
    </w:lvl>
    <w:lvl w:ilvl="1">
      <w:start w:val="1"/>
      <w:numFmt w:val="decimal"/>
      <w:isLgl/>
      <w:lvlText w:val="%1.%2."/>
      <w:lvlJc w:val="left"/>
      <w:pPr>
        <w:ind w:left="1849" w:hanging="720"/>
      </w:pPr>
      <w:rPr>
        <w:rFonts w:hint="default"/>
      </w:rPr>
    </w:lvl>
    <w:lvl w:ilvl="2">
      <w:start w:val="1"/>
      <w:numFmt w:val="decimal"/>
      <w:isLgl/>
      <w:lvlText w:val="%1.%2.%3."/>
      <w:lvlJc w:val="left"/>
      <w:pPr>
        <w:ind w:left="2269" w:hanging="720"/>
      </w:pPr>
      <w:rPr>
        <w:rFonts w:hint="default"/>
      </w:rPr>
    </w:lvl>
    <w:lvl w:ilvl="3">
      <w:start w:val="1"/>
      <w:numFmt w:val="decimal"/>
      <w:isLgl/>
      <w:lvlText w:val="%1.%2.%3.%4."/>
      <w:lvlJc w:val="left"/>
      <w:pPr>
        <w:ind w:left="3049" w:hanging="1080"/>
      </w:pPr>
      <w:rPr>
        <w:rFonts w:hint="default"/>
      </w:rPr>
    </w:lvl>
    <w:lvl w:ilvl="4">
      <w:start w:val="1"/>
      <w:numFmt w:val="decimal"/>
      <w:isLgl/>
      <w:lvlText w:val="%1.%2.%3.%4.%5."/>
      <w:lvlJc w:val="left"/>
      <w:pPr>
        <w:ind w:left="3469" w:hanging="1080"/>
      </w:pPr>
      <w:rPr>
        <w:rFonts w:hint="default"/>
      </w:rPr>
    </w:lvl>
    <w:lvl w:ilvl="5">
      <w:start w:val="1"/>
      <w:numFmt w:val="decimal"/>
      <w:isLgl/>
      <w:lvlText w:val="%1.%2.%3.%4.%5.%6."/>
      <w:lvlJc w:val="left"/>
      <w:pPr>
        <w:ind w:left="424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449" w:hanging="1800"/>
      </w:pPr>
      <w:rPr>
        <w:rFonts w:hint="default"/>
      </w:rPr>
    </w:lvl>
    <w:lvl w:ilvl="8">
      <w:start w:val="1"/>
      <w:numFmt w:val="decimal"/>
      <w:isLgl/>
      <w:lvlText w:val="%1.%2.%3.%4.%5.%6.%7.%8.%9."/>
      <w:lvlJc w:val="left"/>
      <w:pPr>
        <w:ind w:left="6229" w:hanging="2160"/>
      </w:pPr>
      <w:rPr>
        <w:rFonts w:hint="default"/>
      </w:rPr>
    </w:lvl>
  </w:abstractNum>
  <w:abstractNum w:abstractNumId="44">
    <w:nsid w:val="798372CF"/>
    <w:multiLevelType w:val="hybridMultilevel"/>
    <w:tmpl w:val="2436B3FC"/>
    <w:lvl w:ilvl="0" w:tplc="FEEA15B2">
      <w:start w:val="3"/>
      <w:numFmt w:val="decimal"/>
      <w:lvlText w:val="%1."/>
      <w:lvlJc w:val="left"/>
      <w:pPr>
        <w:tabs>
          <w:tab w:val="num" w:pos="928"/>
        </w:tabs>
        <w:ind w:left="928" w:hanging="360"/>
      </w:pPr>
      <w:rPr>
        <w:rFonts w:hint="default"/>
        <w:color w:val="auto"/>
      </w:rPr>
    </w:lvl>
    <w:lvl w:ilvl="1" w:tplc="0419000F">
      <w:start w:val="1"/>
      <w:numFmt w:val="decimal"/>
      <w:lvlText w:val="%2."/>
      <w:lvlJc w:val="left"/>
      <w:pPr>
        <w:tabs>
          <w:tab w:val="num" w:pos="1648"/>
        </w:tabs>
        <w:ind w:left="1648" w:hanging="360"/>
      </w:pPr>
    </w:lvl>
    <w:lvl w:ilvl="2" w:tplc="5566B988">
      <w:start w:val="4"/>
      <w:numFmt w:val="decimal"/>
      <w:lvlText w:val="%3"/>
      <w:lvlJc w:val="left"/>
      <w:pPr>
        <w:tabs>
          <w:tab w:val="num" w:pos="2548"/>
        </w:tabs>
        <w:ind w:left="2548" w:hanging="360"/>
      </w:pPr>
      <w:rPr>
        <w:rFonts w:hint="default"/>
      </w:r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5">
    <w:nsid w:val="7A36403E"/>
    <w:multiLevelType w:val="hybridMultilevel"/>
    <w:tmpl w:val="82A6BD6A"/>
    <w:lvl w:ilvl="0" w:tplc="27E02094">
      <w:start w:val="1"/>
      <w:numFmt w:val="bullet"/>
      <w:lvlText w:val="-"/>
      <w:lvlJc w:val="left"/>
      <w:pPr>
        <w:tabs>
          <w:tab w:val="num" w:pos="945"/>
        </w:tabs>
        <w:ind w:left="945" w:hanging="360"/>
      </w:pPr>
      <w:rPr>
        <w:rFonts w:ascii="Courier New" w:hAnsi="Courier New"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abstractNum w:abstractNumId="46">
    <w:nsid w:val="7D435357"/>
    <w:multiLevelType w:val="hybridMultilevel"/>
    <w:tmpl w:val="B59251DE"/>
    <w:lvl w:ilvl="0" w:tplc="74F8B8EC">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33"/>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21"/>
  </w:num>
  <w:num w:numId="17">
    <w:abstractNumId w:val="36"/>
  </w:num>
  <w:num w:numId="18">
    <w:abstractNumId w:val="25"/>
  </w:num>
  <w:num w:numId="19">
    <w:abstractNumId w:val="24"/>
  </w:num>
  <w:num w:numId="20">
    <w:abstractNumId w:val="16"/>
  </w:num>
  <w:num w:numId="21">
    <w:abstractNumId w:val="34"/>
  </w:num>
  <w:num w:numId="22">
    <w:abstractNumId w:val="19"/>
  </w:num>
  <w:num w:numId="23">
    <w:abstractNumId w:val="38"/>
  </w:num>
  <w:num w:numId="24">
    <w:abstractNumId w:val="30"/>
  </w:num>
  <w:num w:numId="25">
    <w:abstractNumId w:val="39"/>
  </w:num>
  <w:num w:numId="26">
    <w:abstractNumId w:val="28"/>
  </w:num>
  <w:num w:numId="27">
    <w:abstractNumId w:val="37"/>
  </w:num>
  <w:num w:numId="28">
    <w:abstractNumId w:val="26"/>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4"/>
  </w:num>
  <w:num w:numId="31">
    <w:abstractNumId w:val="17"/>
  </w:num>
  <w:num w:numId="32">
    <w:abstractNumId w:val="23"/>
  </w:num>
  <w:num w:numId="33">
    <w:abstractNumId w:val="45"/>
  </w:num>
  <w:num w:numId="34">
    <w:abstractNumId w:val="14"/>
  </w:num>
  <w:num w:numId="35">
    <w:abstractNumId w:val="15"/>
  </w:num>
  <w:num w:numId="36">
    <w:abstractNumId w:val="20"/>
  </w:num>
  <w:num w:numId="37">
    <w:abstractNumId w:val="40"/>
  </w:num>
  <w:num w:numId="38">
    <w:abstractNumId w:val="27"/>
  </w:num>
  <w:num w:numId="39">
    <w:abstractNumId w:val="41"/>
  </w:num>
  <w:num w:numId="40">
    <w:abstractNumId w:val="35"/>
  </w:num>
  <w:num w:numId="41">
    <w:abstractNumId w:val="29"/>
  </w:num>
  <w:num w:numId="42">
    <w:abstractNumId w:val="32"/>
  </w:num>
  <w:num w:numId="43">
    <w:abstractNumId w:val="42"/>
  </w:num>
  <w:num w:numId="44">
    <w:abstractNumId w:val="31"/>
  </w:num>
  <w:num w:numId="45">
    <w:abstractNumId w:val="46"/>
  </w:num>
  <w:num w:numId="46">
    <w:abstractNumId w:val="18"/>
  </w:num>
  <w:num w:numId="47">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C3FE3"/>
    <w:rsid w:val="000025BF"/>
    <w:rsid w:val="00003C01"/>
    <w:rsid w:val="00004F1C"/>
    <w:rsid w:val="00006714"/>
    <w:rsid w:val="00011317"/>
    <w:rsid w:val="00022A42"/>
    <w:rsid w:val="0002371D"/>
    <w:rsid w:val="000249BB"/>
    <w:rsid w:val="000260D8"/>
    <w:rsid w:val="00035D16"/>
    <w:rsid w:val="00047FA6"/>
    <w:rsid w:val="00047FF5"/>
    <w:rsid w:val="00057840"/>
    <w:rsid w:val="00063DAF"/>
    <w:rsid w:val="00070E0C"/>
    <w:rsid w:val="000735A3"/>
    <w:rsid w:val="000809C2"/>
    <w:rsid w:val="00084CE6"/>
    <w:rsid w:val="00091B5A"/>
    <w:rsid w:val="000A7A0E"/>
    <w:rsid w:val="000B17FE"/>
    <w:rsid w:val="000C3FE3"/>
    <w:rsid w:val="000D63A8"/>
    <w:rsid w:val="000F12B9"/>
    <w:rsid w:val="000F4272"/>
    <w:rsid w:val="000F715C"/>
    <w:rsid w:val="00104EE9"/>
    <w:rsid w:val="00114771"/>
    <w:rsid w:val="00121F13"/>
    <w:rsid w:val="00125108"/>
    <w:rsid w:val="001267D5"/>
    <w:rsid w:val="001307E3"/>
    <w:rsid w:val="00135332"/>
    <w:rsid w:val="0014155D"/>
    <w:rsid w:val="001430E9"/>
    <w:rsid w:val="00144345"/>
    <w:rsid w:val="00150F4C"/>
    <w:rsid w:val="00154D4E"/>
    <w:rsid w:val="00164C1D"/>
    <w:rsid w:val="00165E2A"/>
    <w:rsid w:val="0017397A"/>
    <w:rsid w:val="00177E5A"/>
    <w:rsid w:val="0018452C"/>
    <w:rsid w:val="00192604"/>
    <w:rsid w:val="001B7ED0"/>
    <w:rsid w:val="001C0C05"/>
    <w:rsid w:val="001C33C8"/>
    <w:rsid w:val="001C788F"/>
    <w:rsid w:val="001D7C63"/>
    <w:rsid w:val="001E1CEB"/>
    <w:rsid w:val="001E2E58"/>
    <w:rsid w:val="001E3F01"/>
    <w:rsid w:val="001E5E53"/>
    <w:rsid w:val="001F066D"/>
    <w:rsid w:val="002103F4"/>
    <w:rsid w:val="002107AA"/>
    <w:rsid w:val="00210B74"/>
    <w:rsid w:val="00211B8E"/>
    <w:rsid w:val="002164EF"/>
    <w:rsid w:val="00222750"/>
    <w:rsid w:val="0023389D"/>
    <w:rsid w:val="00235460"/>
    <w:rsid w:val="00241D27"/>
    <w:rsid w:val="00243587"/>
    <w:rsid w:val="002613AB"/>
    <w:rsid w:val="00262D5B"/>
    <w:rsid w:val="002702F2"/>
    <w:rsid w:val="00281E7E"/>
    <w:rsid w:val="00284922"/>
    <w:rsid w:val="00290015"/>
    <w:rsid w:val="00295C0E"/>
    <w:rsid w:val="002A1391"/>
    <w:rsid w:val="002A74CE"/>
    <w:rsid w:val="002B2968"/>
    <w:rsid w:val="002D0308"/>
    <w:rsid w:val="002D6C78"/>
    <w:rsid w:val="002E014D"/>
    <w:rsid w:val="002E6038"/>
    <w:rsid w:val="002F01C1"/>
    <w:rsid w:val="002F3659"/>
    <w:rsid w:val="002F558D"/>
    <w:rsid w:val="002F73F8"/>
    <w:rsid w:val="00300775"/>
    <w:rsid w:val="00302976"/>
    <w:rsid w:val="003056E6"/>
    <w:rsid w:val="003075DB"/>
    <w:rsid w:val="00311200"/>
    <w:rsid w:val="0031255B"/>
    <w:rsid w:val="003272D7"/>
    <w:rsid w:val="003303B1"/>
    <w:rsid w:val="00342DE0"/>
    <w:rsid w:val="00344CD4"/>
    <w:rsid w:val="00346746"/>
    <w:rsid w:val="0035367B"/>
    <w:rsid w:val="00357BBF"/>
    <w:rsid w:val="00360143"/>
    <w:rsid w:val="0036044C"/>
    <w:rsid w:val="00376637"/>
    <w:rsid w:val="00383E40"/>
    <w:rsid w:val="00390963"/>
    <w:rsid w:val="00392576"/>
    <w:rsid w:val="003A1972"/>
    <w:rsid w:val="003B19FB"/>
    <w:rsid w:val="003B2921"/>
    <w:rsid w:val="003B4D18"/>
    <w:rsid w:val="003C2391"/>
    <w:rsid w:val="003D3245"/>
    <w:rsid w:val="003E2174"/>
    <w:rsid w:val="003E7AAE"/>
    <w:rsid w:val="003F1C5E"/>
    <w:rsid w:val="003F7A4A"/>
    <w:rsid w:val="00400A49"/>
    <w:rsid w:val="004064D8"/>
    <w:rsid w:val="00406934"/>
    <w:rsid w:val="004069B7"/>
    <w:rsid w:val="004178F0"/>
    <w:rsid w:val="004246D5"/>
    <w:rsid w:val="00430A7D"/>
    <w:rsid w:val="00430DCA"/>
    <w:rsid w:val="00431159"/>
    <w:rsid w:val="00431ADE"/>
    <w:rsid w:val="004367D5"/>
    <w:rsid w:val="004469FB"/>
    <w:rsid w:val="00450294"/>
    <w:rsid w:val="0045161D"/>
    <w:rsid w:val="00451E1F"/>
    <w:rsid w:val="00455A6A"/>
    <w:rsid w:val="0045715F"/>
    <w:rsid w:val="0046243D"/>
    <w:rsid w:val="0046391B"/>
    <w:rsid w:val="004668E0"/>
    <w:rsid w:val="004708B8"/>
    <w:rsid w:val="00476BA6"/>
    <w:rsid w:val="0047764A"/>
    <w:rsid w:val="0048065F"/>
    <w:rsid w:val="00490C17"/>
    <w:rsid w:val="004920B8"/>
    <w:rsid w:val="004A7169"/>
    <w:rsid w:val="004B0C06"/>
    <w:rsid w:val="004B0EC6"/>
    <w:rsid w:val="004C08B4"/>
    <w:rsid w:val="004C0B54"/>
    <w:rsid w:val="004D2560"/>
    <w:rsid w:val="004D6599"/>
    <w:rsid w:val="004F3961"/>
    <w:rsid w:val="005061FC"/>
    <w:rsid w:val="0054085F"/>
    <w:rsid w:val="005440A5"/>
    <w:rsid w:val="00547171"/>
    <w:rsid w:val="00553664"/>
    <w:rsid w:val="00556D6C"/>
    <w:rsid w:val="00560F57"/>
    <w:rsid w:val="0056500C"/>
    <w:rsid w:val="00580C37"/>
    <w:rsid w:val="00584BC7"/>
    <w:rsid w:val="00591152"/>
    <w:rsid w:val="00595BE6"/>
    <w:rsid w:val="005A0540"/>
    <w:rsid w:val="005A0F5B"/>
    <w:rsid w:val="005A66C3"/>
    <w:rsid w:val="005B075B"/>
    <w:rsid w:val="005B5517"/>
    <w:rsid w:val="005B5A4A"/>
    <w:rsid w:val="005C1A55"/>
    <w:rsid w:val="005C5B45"/>
    <w:rsid w:val="005D0D84"/>
    <w:rsid w:val="005D1855"/>
    <w:rsid w:val="005D7522"/>
    <w:rsid w:val="005D76B1"/>
    <w:rsid w:val="005E6A5F"/>
    <w:rsid w:val="005E6F34"/>
    <w:rsid w:val="005F59CC"/>
    <w:rsid w:val="005F6BEC"/>
    <w:rsid w:val="00600101"/>
    <w:rsid w:val="0060175C"/>
    <w:rsid w:val="00602EAE"/>
    <w:rsid w:val="0061427B"/>
    <w:rsid w:val="006163F6"/>
    <w:rsid w:val="0062307B"/>
    <w:rsid w:val="00625CC3"/>
    <w:rsid w:val="00625E16"/>
    <w:rsid w:val="00627E9F"/>
    <w:rsid w:val="006430D4"/>
    <w:rsid w:val="0064411D"/>
    <w:rsid w:val="00645095"/>
    <w:rsid w:val="006469BE"/>
    <w:rsid w:val="00650677"/>
    <w:rsid w:val="006613F2"/>
    <w:rsid w:val="00661C5E"/>
    <w:rsid w:val="00670EE9"/>
    <w:rsid w:val="006809AC"/>
    <w:rsid w:val="00681189"/>
    <w:rsid w:val="006835EF"/>
    <w:rsid w:val="00683A5D"/>
    <w:rsid w:val="00693291"/>
    <w:rsid w:val="00695B88"/>
    <w:rsid w:val="006A3EBF"/>
    <w:rsid w:val="006A60E0"/>
    <w:rsid w:val="006B4F31"/>
    <w:rsid w:val="006B675A"/>
    <w:rsid w:val="006B6E67"/>
    <w:rsid w:val="006D2A47"/>
    <w:rsid w:val="006D7105"/>
    <w:rsid w:val="006E464A"/>
    <w:rsid w:val="006E6520"/>
    <w:rsid w:val="006F2C46"/>
    <w:rsid w:val="006F43C9"/>
    <w:rsid w:val="006F44DC"/>
    <w:rsid w:val="006F64F2"/>
    <w:rsid w:val="0070061D"/>
    <w:rsid w:val="007045F3"/>
    <w:rsid w:val="00721F5A"/>
    <w:rsid w:val="007246D0"/>
    <w:rsid w:val="00732C8B"/>
    <w:rsid w:val="007331DE"/>
    <w:rsid w:val="007331F4"/>
    <w:rsid w:val="00733E78"/>
    <w:rsid w:val="00734BB5"/>
    <w:rsid w:val="007408E7"/>
    <w:rsid w:val="007450B8"/>
    <w:rsid w:val="00751520"/>
    <w:rsid w:val="00751F80"/>
    <w:rsid w:val="00754681"/>
    <w:rsid w:val="0075592F"/>
    <w:rsid w:val="00755AF0"/>
    <w:rsid w:val="007562EC"/>
    <w:rsid w:val="007571D8"/>
    <w:rsid w:val="007575F1"/>
    <w:rsid w:val="007607AA"/>
    <w:rsid w:val="00791C35"/>
    <w:rsid w:val="007A1CB5"/>
    <w:rsid w:val="007B525D"/>
    <w:rsid w:val="007C774F"/>
    <w:rsid w:val="007D0944"/>
    <w:rsid w:val="007E2E68"/>
    <w:rsid w:val="007E5A87"/>
    <w:rsid w:val="007F0DB5"/>
    <w:rsid w:val="007F4896"/>
    <w:rsid w:val="007F4EF8"/>
    <w:rsid w:val="007F5117"/>
    <w:rsid w:val="00812431"/>
    <w:rsid w:val="0081699A"/>
    <w:rsid w:val="00820502"/>
    <w:rsid w:val="00824DC6"/>
    <w:rsid w:val="00824FBF"/>
    <w:rsid w:val="00827C4E"/>
    <w:rsid w:val="00833155"/>
    <w:rsid w:val="00836A83"/>
    <w:rsid w:val="00841F21"/>
    <w:rsid w:val="00851892"/>
    <w:rsid w:val="00851FEC"/>
    <w:rsid w:val="00854A38"/>
    <w:rsid w:val="0085560F"/>
    <w:rsid w:val="00855C25"/>
    <w:rsid w:val="00856629"/>
    <w:rsid w:val="0086285F"/>
    <w:rsid w:val="00864F1F"/>
    <w:rsid w:val="008778FB"/>
    <w:rsid w:val="00881F5F"/>
    <w:rsid w:val="00882D9C"/>
    <w:rsid w:val="00896350"/>
    <w:rsid w:val="008A00B2"/>
    <w:rsid w:val="008B11B2"/>
    <w:rsid w:val="008C0B29"/>
    <w:rsid w:val="008C110C"/>
    <w:rsid w:val="008C75D4"/>
    <w:rsid w:val="008D50EA"/>
    <w:rsid w:val="008F2F50"/>
    <w:rsid w:val="009018D8"/>
    <w:rsid w:val="00902D4D"/>
    <w:rsid w:val="00903505"/>
    <w:rsid w:val="00904E79"/>
    <w:rsid w:val="00907845"/>
    <w:rsid w:val="0092191A"/>
    <w:rsid w:val="0092655E"/>
    <w:rsid w:val="0093242A"/>
    <w:rsid w:val="00934F28"/>
    <w:rsid w:val="00943A8C"/>
    <w:rsid w:val="00952665"/>
    <w:rsid w:val="00962A4B"/>
    <w:rsid w:val="00964B5E"/>
    <w:rsid w:val="00971D77"/>
    <w:rsid w:val="0097446A"/>
    <w:rsid w:val="00981F28"/>
    <w:rsid w:val="00987C4C"/>
    <w:rsid w:val="00987E1D"/>
    <w:rsid w:val="00992D8A"/>
    <w:rsid w:val="0099721A"/>
    <w:rsid w:val="00997D9D"/>
    <w:rsid w:val="009A2277"/>
    <w:rsid w:val="009A78A2"/>
    <w:rsid w:val="009A7CBD"/>
    <w:rsid w:val="009B2A4D"/>
    <w:rsid w:val="009B37AB"/>
    <w:rsid w:val="009B6EEE"/>
    <w:rsid w:val="009C0CBA"/>
    <w:rsid w:val="009C682E"/>
    <w:rsid w:val="009C7179"/>
    <w:rsid w:val="009D1E99"/>
    <w:rsid w:val="009E1017"/>
    <w:rsid w:val="009E216C"/>
    <w:rsid w:val="009E2A66"/>
    <w:rsid w:val="009E4229"/>
    <w:rsid w:val="009E73F7"/>
    <w:rsid w:val="009E78B3"/>
    <w:rsid w:val="00A03BAB"/>
    <w:rsid w:val="00A12B07"/>
    <w:rsid w:val="00A2245D"/>
    <w:rsid w:val="00A24B92"/>
    <w:rsid w:val="00A315CC"/>
    <w:rsid w:val="00A34AED"/>
    <w:rsid w:val="00A37065"/>
    <w:rsid w:val="00A447DE"/>
    <w:rsid w:val="00A54F15"/>
    <w:rsid w:val="00A55AE7"/>
    <w:rsid w:val="00A56A72"/>
    <w:rsid w:val="00A57B53"/>
    <w:rsid w:val="00A6261B"/>
    <w:rsid w:val="00A6400F"/>
    <w:rsid w:val="00A701AF"/>
    <w:rsid w:val="00A76B6D"/>
    <w:rsid w:val="00A77623"/>
    <w:rsid w:val="00A83768"/>
    <w:rsid w:val="00A84D11"/>
    <w:rsid w:val="00A86FA4"/>
    <w:rsid w:val="00A90787"/>
    <w:rsid w:val="00A93103"/>
    <w:rsid w:val="00AA74EB"/>
    <w:rsid w:val="00AB1564"/>
    <w:rsid w:val="00AB3041"/>
    <w:rsid w:val="00AB58D5"/>
    <w:rsid w:val="00AC19BC"/>
    <w:rsid w:val="00AC34BF"/>
    <w:rsid w:val="00AC353A"/>
    <w:rsid w:val="00AC5AB4"/>
    <w:rsid w:val="00AE1670"/>
    <w:rsid w:val="00AE7123"/>
    <w:rsid w:val="00AE754C"/>
    <w:rsid w:val="00AE7578"/>
    <w:rsid w:val="00AF2638"/>
    <w:rsid w:val="00AF2EBB"/>
    <w:rsid w:val="00B04FDE"/>
    <w:rsid w:val="00B17D85"/>
    <w:rsid w:val="00B40C31"/>
    <w:rsid w:val="00B5003E"/>
    <w:rsid w:val="00B65FCD"/>
    <w:rsid w:val="00B80C9B"/>
    <w:rsid w:val="00B86F8D"/>
    <w:rsid w:val="00BC1A88"/>
    <w:rsid w:val="00BC6326"/>
    <w:rsid w:val="00BD1B7F"/>
    <w:rsid w:val="00BD4571"/>
    <w:rsid w:val="00BF09E4"/>
    <w:rsid w:val="00BF3178"/>
    <w:rsid w:val="00BF462F"/>
    <w:rsid w:val="00BF555B"/>
    <w:rsid w:val="00C0004A"/>
    <w:rsid w:val="00C07E90"/>
    <w:rsid w:val="00C11BFD"/>
    <w:rsid w:val="00C12EA9"/>
    <w:rsid w:val="00C17CC7"/>
    <w:rsid w:val="00C24B86"/>
    <w:rsid w:val="00C24FB0"/>
    <w:rsid w:val="00C25C3B"/>
    <w:rsid w:val="00C26C44"/>
    <w:rsid w:val="00C3180A"/>
    <w:rsid w:val="00C46F6D"/>
    <w:rsid w:val="00C54761"/>
    <w:rsid w:val="00C560A0"/>
    <w:rsid w:val="00C56F00"/>
    <w:rsid w:val="00C60E5B"/>
    <w:rsid w:val="00C701DF"/>
    <w:rsid w:val="00C7543F"/>
    <w:rsid w:val="00C82548"/>
    <w:rsid w:val="00C85131"/>
    <w:rsid w:val="00C864EC"/>
    <w:rsid w:val="00C917A7"/>
    <w:rsid w:val="00CA7BDB"/>
    <w:rsid w:val="00CB3907"/>
    <w:rsid w:val="00CB6F1A"/>
    <w:rsid w:val="00CB76C0"/>
    <w:rsid w:val="00CC4818"/>
    <w:rsid w:val="00CF2350"/>
    <w:rsid w:val="00D137B6"/>
    <w:rsid w:val="00D2069A"/>
    <w:rsid w:val="00D23519"/>
    <w:rsid w:val="00D27690"/>
    <w:rsid w:val="00D409F7"/>
    <w:rsid w:val="00D42F24"/>
    <w:rsid w:val="00D45383"/>
    <w:rsid w:val="00D5725F"/>
    <w:rsid w:val="00D700FE"/>
    <w:rsid w:val="00D7502C"/>
    <w:rsid w:val="00D75094"/>
    <w:rsid w:val="00D8499E"/>
    <w:rsid w:val="00D90CE3"/>
    <w:rsid w:val="00DA30EA"/>
    <w:rsid w:val="00DC42E2"/>
    <w:rsid w:val="00DC7115"/>
    <w:rsid w:val="00DD149B"/>
    <w:rsid w:val="00DE1A34"/>
    <w:rsid w:val="00DE56EE"/>
    <w:rsid w:val="00DF0A3F"/>
    <w:rsid w:val="00DF1B0C"/>
    <w:rsid w:val="00DF7D73"/>
    <w:rsid w:val="00E1757B"/>
    <w:rsid w:val="00E33C90"/>
    <w:rsid w:val="00E36275"/>
    <w:rsid w:val="00E46862"/>
    <w:rsid w:val="00E62B5C"/>
    <w:rsid w:val="00E7417B"/>
    <w:rsid w:val="00EB7408"/>
    <w:rsid w:val="00EC0D55"/>
    <w:rsid w:val="00EC4AAC"/>
    <w:rsid w:val="00ED17A1"/>
    <w:rsid w:val="00ED3E30"/>
    <w:rsid w:val="00ED490D"/>
    <w:rsid w:val="00ED5AC2"/>
    <w:rsid w:val="00EE591E"/>
    <w:rsid w:val="00EF3196"/>
    <w:rsid w:val="00EF69F1"/>
    <w:rsid w:val="00EF7495"/>
    <w:rsid w:val="00F07EC3"/>
    <w:rsid w:val="00F15F61"/>
    <w:rsid w:val="00F20656"/>
    <w:rsid w:val="00F2206C"/>
    <w:rsid w:val="00F23A3B"/>
    <w:rsid w:val="00F261AA"/>
    <w:rsid w:val="00F27CA0"/>
    <w:rsid w:val="00F27FD6"/>
    <w:rsid w:val="00F40FDC"/>
    <w:rsid w:val="00F47D81"/>
    <w:rsid w:val="00F47F15"/>
    <w:rsid w:val="00F516DC"/>
    <w:rsid w:val="00F76A22"/>
    <w:rsid w:val="00F83B6E"/>
    <w:rsid w:val="00F87562"/>
    <w:rsid w:val="00F8765C"/>
    <w:rsid w:val="00F942C5"/>
    <w:rsid w:val="00F945E6"/>
    <w:rsid w:val="00FA6CB7"/>
    <w:rsid w:val="00FB04BF"/>
    <w:rsid w:val="00FB41BE"/>
    <w:rsid w:val="00FB4793"/>
    <w:rsid w:val="00FB6F5C"/>
    <w:rsid w:val="00FC67EF"/>
    <w:rsid w:val="00FD7327"/>
    <w:rsid w:val="00FE139F"/>
    <w:rsid w:val="00FE3B57"/>
    <w:rsid w:val="00FF0473"/>
    <w:rsid w:val="00FF66D9"/>
    <w:rsid w:val="00FF6E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af9">
    <w:name w:val="Заголовок"/>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a">
    <w:name w:val="List"/>
    <w:basedOn w:val="a0"/>
    <w:rsid w:val="001F066D"/>
    <w:rPr>
      <w:rFonts w:cs="Tahoma"/>
    </w:rPr>
  </w:style>
  <w:style w:type="paragraph" w:customStyle="1" w:styleId="16">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7">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8">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9">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e">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a">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b">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f">
    <w:name w:val="Body Text Indent"/>
    <w:basedOn w:val="a"/>
    <w:link w:val="1c"/>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c">
    <w:name w:val="Основной текст с отступом Знак1"/>
    <w:basedOn w:val="a1"/>
    <w:link w:val="aff"/>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0">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d">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1">
    <w:name w:val="Subtitle"/>
    <w:basedOn w:val="a"/>
    <w:next w:val="a0"/>
    <w:link w:val="1e"/>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e">
    <w:name w:val="Подзаголовок Знак1"/>
    <w:basedOn w:val="a1"/>
    <w:link w:val="aff1"/>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0">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2">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3">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6">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4">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e"/>
    <w:rsid w:val="001F066D"/>
  </w:style>
  <w:style w:type="paragraph" w:customStyle="1" w:styleId="100">
    <w:name w:val="ЭКОцентр текст таблицы (10пт)"/>
    <w:basedOn w:val="afe"/>
    <w:rsid w:val="001F066D"/>
  </w:style>
  <w:style w:type="paragraph" w:customStyle="1" w:styleId="aff7">
    <w:name w:val="Содержимое врезки"/>
    <w:basedOn w:val="a0"/>
    <w:rsid w:val="001F066D"/>
  </w:style>
  <w:style w:type="paragraph" w:styleId="aff8">
    <w:name w:val="footnote text"/>
    <w:basedOn w:val="a"/>
    <w:link w:val="1f5"/>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5">
    <w:name w:val="Текст сноски Знак1"/>
    <w:basedOn w:val="a1"/>
    <w:link w:val="aff8"/>
    <w:rsid w:val="001F066D"/>
    <w:rPr>
      <w:rFonts w:ascii="Times New Roman" w:eastAsia="Times New Roman" w:hAnsi="Times New Roman"/>
      <w:kern w:val="1"/>
      <w:lang w:eastAsia="ar-SA"/>
    </w:rPr>
  </w:style>
  <w:style w:type="paragraph" w:styleId="aff9">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6">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a">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b">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c">
    <w:name w:val="Гипертекстовая ссылка"/>
    <w:basedOn w:val="a1"/>
    <w:uiPriority w:val="99"/>
    <w:rsid w:val="00DE56EE"/>
    <w:rPr>
      <w:color w:val="106BBE"/>
    </w:rPr>
  </w:style>
  <w:style w:type="paragraph" w:styleId="affd">
    <w:name w:val="Balloon Text"/>
    <w:basedOn w:val="a"/>
    <w:link w:val="1f7"/>
    <w:uiPriority w:val="99"/>
    <w:semiHidden/>
    <w:unhideWhenUsed/>
    <w:rsid w:val="00091B5A"/>
    <w:pPr>
      <w:spacing w:after="0" w:line="240" w:lineRule="auto"/>
    </w:pPr>
    <w:rPr>
      <w:rFonts w:ascii="Tahoma" w:hAnsi="Tahoma" w:cs="Tahoma"/>
      <w:sz w:val="16"/>
      <w:szCs w:val="16"/>
    </w:rPr>
  </w:style>
  <w:style w:type="character" w:customStyle="1" w:styleId="1f7">
    <w:name w:val="Текст выноски Знак1"/>
    <w:basedOn w:val="a1"/>
    <w:link w:val="affd"/>
    <w:uiPriority w:val="99"/>
    <w:semiHidden/>
    <w:rsid w:val="00091B5A"/>
    <w:rPr>
      <w:rFonts w:ascii="Tahoma" w:hAnsi="Tahoma" w:cs="Tahoma"/>
      <w:sz w:val="16"/>
      <w:szCs w:val="16"/>
      <w:lang w:eastAsia="en-US"/>
    </w:rPr>
  </w:style>
  <w:style w:type="paragraph" w:styleId="affe">
    <w:name w:val="List Paragraph"/>
    <w:basedOn w:val="a"/>
    <w:uiPriority w:val="34"/>
    <w:qFormat/>
    <w:rsid w:val="006E464A"/>
    <w:pPr>
      <w:ind w:left="720"/>
      <w:contextualSpacing/>
    </w:pPr>
  </w:style>
  <w:style w:type="table" w:styleId="afff">
    <w:name w:val="Table Grid"/>
    <w:basedOn w:val="a2"/>
    <w:rsid w:val="003303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77521183">
      <w:bodyDiv w:val="1"/>
      <w:marLeft w:val="0"/>
      <w:marRight w:val="0"/>
      <w:marTop w:val="0"/>
      <w:marBottom w:val="0"/>
      <w:divBdr>
        <w:top w:val="none" w:sz="0" w:space="0" w:color="auto"/>
        <w:left w:val="none" w:sz="0" w:space="0" w:color="auto"/>
        <w:bottom w:val="none" w:sz="0" w:space="0" w:color="auto"/>
        <w:right w:val="none" w:sz="0" w:space="0" w:color="auto"/>
      </w:divBdr>
    </w:div>
    <w:div w:id="97152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2AC97-BCED-406E-A55D-419F607BC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Pages>
  <Words>186</Words>
  <Characters>1066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Кравец</cp:lastModifiedBy>
  <cp:revision>55</cp:revision>
  <cp:lastPrinted>2025-02-26T06:27:00Z</cp:lastPrinted>
  <dcterms:created xsi:type="dcterms:W3CDTF">2016-08-31T05:29:00Z</dcterms:created>
  <dcterms:modified xsi:type="dcterms:W3CDTF">2026-04-13T08:53:00Z</dcterms:modified>
</cp:coreProperties>
</file>