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D84" w:rsidRDefault="00D43D84" w:rsidP="00B5003E">
      <w:pPr>
        <w:spacing w:line="240" w:lineRule="auto"/>
        <w:jc w:val="center"/>
        <w:rPr>
          <w:rFonts w:ascii="Times New Roman" w:hAnsi="Times New Roman"/>
          <w:b/>
          <w:sz w:val="28"/>
          <w:szCs w:val="28"/>
        </w:rPr>
      </w:pPr>
    </w:p>
    <w:p w:rsidR="002E6038" w:rsidRDefault="002E6038" w:rsidP="00B5003E">
      <w:pPr>
        <w:spacing w:line="240" w:lineRule="auto"/>
        <w:jc w:val="center"/>
        <w:rPr>
          <w:rFonts w:ascii="Times New Roman" w:hAnsi="Times New Roman"/>
          <w:b/>
          <w:sz w:val="28"/>
          <w:szCs w:val="28"/>
        </w:rPr>
      </w:pPr>
      <w:r>
        <w:rPr>
          <w:rFonts w:ascii="Times New Roman" w:hAnsi="Times New Roman"/>
          <w:b/>
          <w:sz w:val="28"/>
          <w:szCs w:val="28"/>
        </w:rPr>
        <w:t>АРХАНГЕЛЬСКАЯ ОБЛАСТЬ</w:t>
      </w: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МУНИЦИПАЛЬНОЕ  ОБРАЗОВАНИЕ «</w:t>
      </w:r>
      <w:r w:rsidR="00164C1D" w:rsidRPr="00F8765C">
        <w:rPr>
          <w:rFonts w:ascii="Times New Roman" w:hAnsi="Times New Roman"/>
          <w:b/>
          <w:sz w:val="28"/>
          <w:szCs w:val="28"/>
        </w:rPr>
        <w:t>УРДОМСКОЕ</w:t>
      </w:r>
      <w:r w:rsidRPr="00F8765C">
        <w:rPr>
          <w:rFonts w:ascii="Times New Roman" w:hAnsi="Times New Roman"/>
          <w:b/>
          <w:sz w:val="28"/>
          <w:szCs w:val="28"/>
        </w:rPr>
        <w:t>»</w:t>
      </w:r>
    </w:p>
    <w:p w:rsidR="000C3FE3" w:rsidRPr="00F8765C" w:rsidRDefault="000C3FE3" w:rsidP="002E6038">
      <w:pPr>
        <w:spacing w:after="0" w:line="240" w:lineRule="auto"/>
        <w:rPr>
          <w:rFonts w:ascii="Times New Roman" w:hAnsi="Times New Roman"/>
          <w:b/>
          <w:sz w:val="28"/>
          <w:szCs w:val="28"/>
        </w:rPr>
      </w:pP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СОВЕТ  ДЕПУТАТОВ</w:t>
      </w:r>
    </w:p>
    <w:p w:rsidR="000C3FE3" w:rsidRPr="00F8765C" w:rsidRDefault="000C3FE3" w:rsidP="002E6038">
      <w:pPr>
        <w:spacing w:after="0" w:line="240" w:lineRule="auto"/>
        <w:rPr>
          <w:rFonts w:ascii="Times New Roman" w:hAnsi="Times New Roman"/>
          <w:b/>
          <w:sz w:val="28"/>
          <w:szCs w:val="28"/>
        </w:rPr>
      </w:pP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РЕШЕНИЕ</w:t>
      </w:r>
      <w:r w:rsidR="00E36275">
        <w:rPr>
          <w:rFonts w:ascii="Times New Roman" w:hAnsi="Times New Roman"/>
          <w:b/>
          <w:sz w:val="28"/>
          <w:szCs w:val="28"/>
        </w:rPr>
        <w:t xml:space="preserve"> </w:t>
      </w:r>
      <w:r w:rsidR="00584BC7">
        <w:rPr>
          <w:rFonts w:ascii="Times New Roman" w:hAnsi="Times New Roman"/>
          <w:b/>
          <w:sz w:val="28"/>
          <w:szCs w:val="28"/>
        </w:rPr>
        <w:t xml:space="preserve">№ </w:t>
      </w:r>
      <w:r w:rsidR="00D43D84">
        <w:rPr>
          <w:rFonts w:ascii="Times New Roman" w:hAnsi="Times New Roman"/>
          <w:b/>
          <w:sz w:val="28"/>
          <w:szCs w:val="28"/>
        </w:rPr>
        <w:t>3</w:t>
      </w:r>
      <w:r w:rsidR="006F2C46" w:rsidRPr="005E6F34">
        <w:rPr>
          <w:rFonts w:ascii="Times New Roman" w:hAnsi="Times New Roman"/>
          <w:b/>
          <w:sz w:val="28"/>
          <w:szCs w:val="28"/>
        </w:rPr>
        <w:t>-</w:t>
      </w:r>
      <w:r w:rsidR="00C25C3B">
        <w:rPr>
          <w:rFonts w:ascii="Times New Roman" w:hAnsi="Times New Roman"/>
          <w:b/>
          <w:sz w:val="28"/>
          <w:szCs w:val="28"/>
        </w:rPr>
        <w:t>А</w:t>
      </w:r>
    </w:p>
    <w:p w:rsidR="000C3FE3" w:rsidRPr="00F8765C" w:rsidRDefault="000C3FE3" w:rsidP="002E6038">
      <w:pPr>
        <w:spacing w:after="0" w:line="240" w:lineRule="auto"/>
        <w:rPr>
          <w:rFonts w:ascii="Times New Roman" w:hAnsi="Times New Roman"/>
          <w:b/>
          <w:sz w:val="28"/>
          <w:szCs w:val="28"/>
        </w:rPr>
      </w:pPr>
    </w:p>
    <w:p w:rsidR="000C3FE3" w:rsidRPr="00F8765C" w:rsidRDefault="006F2C46" w:rsidP="002E6038">
      <w:pPr>
        <w:spacing w:after="0" w:line="240" w:lineRule="auto"/>
        <w:jc w:val="center"/>
        <w:rPr>
          <w:rFonts w:ascii="Times New Roman" w:hAnsi="Times New Roman"/>
          <w:b/>
          <w:sz w:val="28"/>
          <w:szCs w:val="28"/>
        </w:rPr>
      </w:pPr>
      <w:r>
        <w:rPr>
          <w:rFonts w:ascii="Times New Roman" w:hAnsi="Times New Roman"/>
          <w:b/>
          <w:sz w:val="28"/>
          <w:szCs w:val="28"/>
        </w:rPr>
        <w:t>о</w:t>
      </w:r>
      <w:r w:rsidR="00EB7408" w:rsidRPr="00F8765C">
        <w:rPr>
          <w:rFonts w:ascii="Times New Roman" w:hAnsi="Times New Roman"/>
          <w:b/>
          <w:sz w:val="28"/>
          <w:szCs w:val="28"/>
        </w:rPr>
        <w:t xml:space="preserve">т </w:t>
      </w:r>
      <w:r>
        <w:rPr>
          <w:rFonts w:ascii="Times New Roman" w:hAnsi="Times New Roman"/>
          <w:b/>
          <w:sz w:val="28"/>
          <w:szCs w:val="28"/>
        </w:rPr>
        <w:t>«</w:t>
      </w:r>
      <w:r w:rsidR="00E36275">
        <w:rPr>
          <w:rFonts w:ascii="Times New Roman" w:hAnsi="Times New Roman"/>
          <w:b/>
          <w:sz w:val="28"/>
          <w:szCs w:val="28"/>
        </w:rPr>
        <w:t>2</w:t>
      </w:r>
      <w:r w:rsidR="00D43D84">
        <w:rPr>
          <w:rFonts w:ascii="Times New Roman" w:hAnsi="Times New Roman"/>
          <w:b/>
          <w:sz w:val="28"/>
          <w:szCs w:val="28"/>
        </w:rPr>
        <w:t>7</w:t>
      </w:r>
      <w:r>
        <w:rPr>
          <w:rFonts w:ascii="Times New Roman" w:hAnsi="Times New Roman"/>
          <w:b/>
          <w:sz w:val="28"/>
          <w:szCs w:val="28"/>
        </w:rPr>
        <w:t xml:space="preserve">» </w:t>
      </w:r>
      <w:r w:rsidR="00987E1D">
        <w:rPr>
          <w:rFonts w:ascii="Times New Roman" w:hAnsi="Times New Roman"/>
          <w:b/>
          <w:sz w:val="28"/>
          <w:szCs w:val="28"/>
        </w:rPr>
        <w:t>января</w:t>
      </w:r>
      <w:r w:rsidR="00BF555B">
        <w:rPr>
          <w:rFonts w:ascii="Times New Roman" w:hAnsi="Times New Roman"/>
          <w:b/>
          <w:sz w:val="28"/>
          <w:szCs w:val="28"/>
        </w:rPr>
        <w:t xml:space="preserve"> </w:t>
      </w:r>
      <w:r w:rsidR="00584BC7">
        <w:rPr>
          <w:rFonts w:ascii="Times New Roman" w:hAnsi="Times New Roman"/>
          <w:b/>
          <w:sz w:val="28"/>
          <w:szCs w:val="28"/>
        </w:rPr>
        <w:t>202</w:t>
      </w:r>
      <w:r w:rsidR="00987E1D">
        <w:rPr>
          <w:rFonts w:ascii="Times New Roman" w:hAnsi="Times New Roman"/>
          <w:b/>
          <w:sz w:val="28"/>
          <w:szCs w:val="28"/>
        </w:rPr>
        <w:t>6</w:t>
      </w:r>
      <w:r w:rsidR="00164C1D" w:rsidRPr="00F8765C">
        <w:rPr>
          <w:rFonts w:ascii="Times New Roman" w:hAnsi="Times New Roman"/>
          <w:b/>
          <w:sz w:val="28"/>
          <w:szCs w:val="28"/>
        </w:rPr>
        <w:t xml:space="preserve"> года </w:t>
      </w:r>
    </w:p>
    <w:p w:rsidR="000C3FE3" w:rsidRPr="00A315CC" w:rsidRDefault="000C3FE3" w:rsidP="000C3FE3">
      <w:pPr>
        <w:spacing w:after="0" w:line="240" w:lineRule="auto"/>
        <w:rPr>
          <w:rFonts w:ascii="Times New Roman" w:hAnsi="Times New Roman"/>
          <w:sz w:val="28"/>
          <w:szCs w:val="28"/>
        </w:rPr>
      </w:pPr>
    </w:p>
    <w:p w:rsidR="001430E9" w:rsidRDefault="00D5725F" w:rsidP="000C3FE3">
      <w:pPr>
        <w:spacing w:after="0" w:line="240" w:lineRule="auto"/>
        <w:rPr>
          <w:rFonts w:ascii="Times New Roman" w:hAnsi="Times New Roman"/>
          <w:b/>
          <w:sz w:val="28"/>
          <w:szCs w:val="28"/>
        </w:rPr>
      </w:pPr>
      <w:r w:rsidRPr="006A3EBF">
        <w:rPr>
          <w:rFonts w:ascii="Times New Roman" w:hAnsi="Times New Roman"/>
          <w:b/>
          <w:sz w:val="28"/>
          <w:szCs w:val="28"/>
        </w:rPr>
        <w:t xml:space="preserve">О внесении изменений и дополнений </w:t>
      </w:r>
    </w:p>
    <w:p w:rsidR="001430E9" w:rsidRDefault="00D5725F" w:rsidP="000C3FE3">
      <w:pPr>
        <w:spacing w:after="0" w:line="240" w:lineRule="auto"/>
        <w:rPr>
          <w:rFonts w:ascii="Times New Roman" w:hAnsi="Times New Roman"/>
          <w:b/>
          <w:sz w:val="28"/>
          <w:szCs w:val="28"/>
        </w:rPr>
      </w:pPr>
      <w:r w:rsidRPr="006A3EBF">
        <w:rPr>
          <w:rFonts w:ascii="Times New Roman" w:hAnsi="Times New Roman"/>
          <w:b/>
          <w:sz w:val="28"/>
          <w:szCs w:val="28"/>
        </w:rPr>
        <w:t xml:space="preserve">в </w:t>
      </w:r>
      <w:r w:rsidR="001430E9">
        <w:rPr>
          <w:rFonts w:ascii="Times New Roman" w:hAnsi="Times New Roman"/>
          <w:b/>
          <w:sz w:val="28"/>
          <w:szCs w:val="28"/>
        </w:rPr>
        <w:t>Решение</w:t>
      </w:r>
      <w:r w:rsidRPr="006A3EBF">
        <w:rPr>
          <w:rFonts w:ascii="Times New Roman" w:hAnsi="Times New Roman"/>
          <w:b/>
          <w:sz w:val="28"/>
          <w:szCs w:val="28"/>
        </w:rPr>
        <w:t xml:space="preserve"> Совет</w:t>
      </w:r>
      <w:r w:rsidR="001430E9">
        <w:rPr>
          <w:rFonts w:ascii="Times New Roman" w:hAnsi="Times New Roman"/>
          <w:b/>
          <w:sz w:val="28"/>
          <w:szCs w:val="28"/>
        </w:rPr>
        <w:t xml:space="preserve">а депутатов МО «Урдомское» </w:t>
      </w:r>
    </w:p>
    <w:p w:rsidR="006E464A" w:rsidRPr="006A3EBF" w:rsidRDefault="006D7105" w:rsidP="000C3FE3">
      <w:pPr>
        <w:spacing w:after="0" w:line="240" w:lineRule="auto"/>
        <w:rPr>
          <w:rFonts w:ascii="Times New Roman" w:hAnsi="Times New Roman"/>
          <w:b/>
          <w:sz w:val="24"/>
          <w:szCs w:val="24"/>
        </w:rPr>
      </w:pPr>
      <w:r>
        <w:rPr>
          <w:rFonts w:ascii="Times New Roman" w:hAnsi="Times New Roman"/>
          <w:b/>
          <w:sz w:val="28"/>
          <w:szCs w:val="28"/>
        </w:rPr>
        <w:t xml:space="preserve">от </w:t>
      </w:r>
      <w:r w:rsidR="00987E1D">
        <w:rPr>
          <w:rFonts w:ascii="Times New Roman" w:hAnsi="Times New Roman"/>
          <w:b/>
          <w:sz w:val="28"/>
          <w:szCs w:val="28"/>
        </w:rPr>
        <w:t>25 февраля</w:t>
      </w:r>
      <w:r w:rsidR="001430E9">
        <w:rPr>
          <w:rFonts w:ascii="Times New Roman" w:hAnsi="Times New Roman"/>
          <w:b/>
          <w:sz w:val="28"/>
          <w:szCs w:val="28"/>
        </w:rPr>
        <w:t xml:space="preserve"> 202</w:t>
      </w:r>
      <w:r w:rsidR="00987E1D">
        <w:rPr>
          <w:rFonts w:ascii="Times New Roman" w:hAnsi="Times New Roman"/>
          <w:b/>
          <w:sz w:val="28"/>
          <w:szCs w:val="28"/>
        </w:rPr>
        <w:t>5</w:t>
      </w:r>
      <w:r w:rsidR="001430E9">
        <w:rPr>
          <w:rFonts w:ascii="Times New Roman" w:hAnsi="Times New Roman"/>
          <w:b/>
          <w:sz w:val="28"/>
          <w:szCs w:val="28"/>
        </w:rPr>
        <w:t xml:space="preserve"> года №</w:t>
      </w:r>
      <w:r w:rsidR="00987E1D">
        <w:rPr>
          <w:rFonts w:ascii="Times New Roman" w:hAnsi="Times New Roman"/>
          <w:b/>
          <w:sz w:val="28"/>
          <w:szCs w:val="28"/>
        </w:rPr>
        <w:t>7-А</w:t>
      </w:r>
      <w:r w:rsidR="00D5725F" w:rsidRPr="006A3EBF">
        <w:rPr>
          <w:rFonts w:ascii="Times New Roman" w:hAnsi="Times New Roman"/>
          <w:b/>
          <w:sz w:val="28"/>
          <w:szCs w:val="28"/>
        </w:rPr>
        <w:t xml:space="preserve"> </w:t>
      </w:r>
    </w:p>
    <w:p w:rsidR="00F8765C" w:rsidRPr="00A315CC" w:rsidRDefault="00F8765C" w:rsidP="00A315CC">
      <w:pPr>
        <w:spacing w:after="0" w:line="240" w:lineRule="auto"/>
        <w:ind w:firstLine="567"/>
        <w:rPr>
          <w:rFonts w:ascii="Times New Roman" w:hAnsi="Times New Roman"/>
          <w:sz w:val="28"/>
          <w:szCs w:val="28"/>
        </w:rPr>
      </w:pPr>
    </w:p>
    <w:p w:rsidR="009E78B3" w:rsidRPr="00903505" w:rsidRDefault="001430E9" w:rsidP="00A55AE7">
      <w:pPr>
        <w:spacing w:after="0" w:line="240" w:lineRule="auto"/>
        <w:jc w:val="both"/>
        <w:rPr>
          <w:rFonts w:ascii="Times New Roman" w:hAnsi="Times New Roman"/>
          <w:sz w:val="28"/>
          <w:szCs w:val="28"/>
        </w:rPr>
      </w:pPr>
      <w:r>
        <w:rPr>
          <w:rFonts w:ascii="Times New Roman" w:hAnsi="Times New Roman"/>
          <w:sz w:val="28"/>
          <w:szCs w:val="28"/>
        </w:rPr>
        <w:t xml:space="preserve">В соответствии </w:t>
      </w:r>
      <w:r w:rsidR="006F43C9">
        <w:rPr>
          <w:rFonts w:ascii="Times New Roman" w:hAnsi="Times New Roman"/>
          <w:sz w:val="28"/>
          <w:szCs w:val="28"/>
        </w:rPr>
        <w:t xml:space="preserve">со статьей 4 Закона Архангельской области от 24 июня 2009 года № 37-4-ОЗ, </w:t>
      </w:r>
      <w:r>
        <w:rPr>
          <w:rFonts w:ascii="Times New Roman" w:hAnsi="Times New Roman"/>
          <w:sz w:val="28"/>
          <w:szCs w:val="28"/>
        </w:rPr>
        <w:t>с пунктом 3 статьи</w:t>
      </w:r>
      <w:r w:rsidR="00BF555B">
        <w:rPr>
          <w:rFonts w:ascii="Times New Roman" w:hAnsi="Times New Roman"/>
          <w:sz w:val="28"/>
          <w:szCs w:val="28"/>
        </w:rPr>
        <w:t xml:space="preserve"> </w:t>
      </w:r>
      <w:r>
        <w:rPr>
          <w:rFonts w:ascii="Times New Roman" w:hAnsi="Times New Roman"/>
          <w:sz w:val="28"/>
          <w:szCs w:val="28"/>
        </w:rPr>
        <w:t xml:space="preserve">19, пунктами 3 и 4 статьи 21 </w:t>
      </w:r>
      <w:r w:rsidR="003075DB">
        <w:rPr>
          <w:rFonts w:ascii="Times New Roman" w:hAnsi="Times New Roman"/>
          <w:sz w:val="28"/>
          <w:szCs w:val="28"/>
        </w:rPr>
        <w:t xml:space="preserve">Устава МО «Урдомское», </w:t>
      </w:r>
      <w:r w:rsidR="00114771">
        <w:rPr>
          <w:rFonts w:ascii="Times New Roman" w:hAnsi="Times New Roman"/>
          <w:sz w:val="28"/>
          <w:szCs w:val="28"/>
        </w:rPr>
        <w:t xml:space="preserve">Регламентом Совета депутатов, </w:t>
      </w:r>
      <w:r w:rsidR="009E78B3" w:rsidRPr="00431ADE">
        <w:rPr>
          <w:rFonts w:ascii="Times New Roman" w:hAnsi="Times New Roman"/>
          <w:color w:val="000000"/>
          <w:spacing w:val="1"/>
          <w:sz w:val="28"/>
          <w:szCs w:val="28"/>
        </w:rPr>
        <w:t>С</w:t>
      </w:r>
      <w:r w:rsidR="000C3FE3" w:rsidRPr="00431ADE">
        <w:rPr>
          <w:rFonts w:ascii="Times New Roman" w:hAnsi="Times New Roman"/>
          <w:sz w:val="28"/>
          <w:szCs w:val="28"/>
        </w:rPr>
        <w:t xml:space="preserve">овет депутатов </w:t>
      </w:r>
    </w:p>
    <w:p w:rsidR="00C46F6D" w:rsidRDefault="00C46F6D" w:rsidP="006F2C46">
      <w:pPr>
        <w:spacing w:after="0" w:line="240" w:lineRule="auto"/>
        <w:ind w:firstLine="567"/>
        <w:jc w:val="both"/>
        <w:rPr>
          <w:rFonts w:ascii="Times New Roman" w:hAnsi="Times New Roman"/>
          <w:b/>
          <w:sz w:val="28"/>
          <w:szCs w:val="28"/>
        </w:rPr>
      </w:pPr>
    </w:p>
    <w:p w:rsidR="00BC6326" w:rsidRDefault="00431ADE" w:rsidP="00C46F6D">
      <w:pPr>
        <w:tabs>
          <w:tab w:val="left" w:pos="1134"/>
        </w:tabs>
        <w:spacing w:after="0" w:line="240" w:lineRule="auto"/>
        <w:ind w:firstLine="567"/>
        <w:jc w:val="both"/>
        <w:rPr>
          <w:rFonts w:ascii="Times New Roman" w:hAnsi="Times New Roman"/>
          <w:b/>
          <w:sz w:val="28"/>
          <w:szCs w:val="28"/>
        </w:rPr>
      </w:pPr>
      <w:r w:rsidRPr="006F2C46">
        <w:rPr>
          <w:rFonts w:ascii="Times New Roman" w:hAnsi="Times New Roman"/>
          <w:b/>
          <w:sz w:val="28"/>
          <w:szCs w:val="28"/>
        </w:rPr>
        <w:t>РЕШИЛ</w:t>
      </w:r>
      <w:r w:rsidR="000C3FE3" w:rsidRPr="006F2C46">
        <w:rPr>
          <w:rFonts w:ascii="Times New Roman" w:hAnsi="Times New Roman"/>
          <w:b/>
          <w:sz w:val="28"/>
          <w:szCs w:val="28"/>
        </w:rPr>
        <w:t>:</w:t>
      </w:r>
    </w:p>
    <w:p w:rsidR="007331F4" w:rsidRPr="00987E1D" w:rsidRDefault="00987E1D" w:rsidP="00C46F6D">
      <w:pPr>
        <w:pStyle w:val="affe"/>
        <w:numPr>
          <w:ilvl w:val="0"/>
          <w:numId w:val="47"/>
        </w:numPr>
        <w:tabs>
          <w:tab w:val="left" w:pos="1134"/>
        </w:tabs>
        <w:spacing w:after="0" w:line="240" w:lineRule="auto"/>
        <w:ind w:left="0" w:firstLine="567"/>
        <w:jc w:val="both"/>
        <w:rPr>
          <w:rFonts w:ascii="Times New Roman" w:hAnsi="Times New Roman"/>
          <w:sz w:val="28"/>
          <w:szCs w:val="28"/>
        </w:rPr>
      </w:pPr>
      <w:r w:rsidRPr="00987E1D">
        <w:rPr>
          <w:rFonts w:ascii="Times New Roman" w:hAnsi="Times New Roman"/>
          <w:sz w:val="28"/>
          <w:szCs w:val="28"/>
        </w:rPr>
        <w:t>Подпункт 2.2.</w:t>
      </w:r>
      <w:r w:rsidR="00C46F6D">
        <w:rPr>
          <w:rFonts w:ascii="Times New Roman" w:hAnsi="Times New Roman"/>
          <w:sz w:val="28"/>
          <w:szCs w:val="28"/>
        </w:rPr>
        <w:t xml:space="preserve"> пункта 2</w:t>
      </w:r>
      <w:r w:rsidRPr="00987E1D">
        <w:rPr>
          <w:rFonts w:ascii="Times New Roman" w:hAnsi="Times New Roman"/>
          <w:sz w:val="28"/>
          <w:szCs w:val="28"/>
        </w:rPr>
        <w:t xml:space="preserve"> Решения изложить в новой редакции:</w:t>
      </w:r>
    </w:p>
    <w:p w:rsidR="001430E9" w:rsidRDefault="00987E1D" w:rsidP="00C46F6D">
      <w:pPr>
        <w:pStyle w:val="affe"/>
        <w:tabs>
          <w:tab w:val="left" w:pos="993"/>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«2.2. </w:t>
      </w:r>
      <w:r w:rsidR="001430E9">
        <w:rPr>
          <w:rFonts w:ascii="Times New Roman" w:hAnsi="Times New Roman"/>
          <w:sz w:val="28"/>
          <w:szCs w:val="28"/>
        </w:rPr>
        <w:t xml:space="preserve">Добавить пункт 2 следующего содержания «2. Установить </w:t>
      </w:r>
      <w:r w:rsidR="00AB58D5">
        <w:rPr>
          <w:rFonts w:ascii="Times New Roman" w:hAnsi="Times New Roman"/>
          <w:sz w:val="28"/>
          <w:szCs w:val="28"/>
        </w:rPr>
        <w:t xml:space="preserve">Председателю Совета депутатов МО «Урдомское» </w:t>
      </w:r>
      <w:r w:rsidR="008C75D4" w:rsidRPr="008C75D4">
        <w:rPr>
          <w:rFonts w:ascii="Times New Roman" w:hAnsi="Times New Roman"/>
          <w:sz w:val="28"/>
          <w:szCs w:val="28"/>
        </w:rPr>
        <w:t xml:space="preserve">с 1 </w:t>
      </w:r>
      <w:r>
        <w:rPr>
          <w:rFonts w:ascii="Times New Roman" w:hAnsi="Times New Roman"/>
          <w:sz w:val="28"/>
          <w:szCs w:val="28"/>
        </w:rPr>
        <w:t>января</w:t>
      </w:r>
      <w:r w:rsidR="008A00B2">
        <w:rPr>
          <w:rFonts w:ascii="Times New Roman" w:hAnsi="Times New Roman"/>
          <w:sz w:val="28"/>
          <w:szCs w:val="28"/>
        </w:rPr>
        <w:t xml:space="preserve"> </w:t>
      </w:r>
      <w:r w:rsidR="008C75D4" w:rsidRPr="008C75D4">
        <w:rPr>
          <w:rFonts w:ascii="Times New Roman" w:hAnsi="Times New Roman"/>
          <w:sz w:val="28"/>
          <w:szCs w:val="28"/>
        </w:rPr>
        <w:t>202</w:t>
      </w:r>
      <w:r>
        <w:rPr>
          <w:rFonts w:ascii="Times New Roman" w:hAnsi="Times New Roman"/>
          <w:sz w:val="28"/>
          <w:szCs w:val="28"/>
        </w:rPr>
        <w:t>6</w:t>
      </w:r>
      <w:r w:rsidR="008C75D4" w:rsidRPr="008C75D4">
        <w:rPr>
          <w:rFonts w:ascii="Times New Roman" w:hAnsi="Times New Roman"/>
          <w:sz w:val="28"/>
          <w:szCs w:val="28"/>
        </w:rPr>
        <w:t xml:space="preserve"> года</w:t>
      </w:r>
      <w:r w:rsidR="008C75D4">
        <w:rPr>
          <w:rFonts w:ascii="Times New Roman" w:hAnsi="Times New Roman"/>
          <w:sz w:val="28"/>
          <w:szCs w:val="28"/>
        </w:rPr>
        <w:t xml:space="preserve"> ежемесячный размер д</w:t>
      </w:r>
      <w:r w:rsidR="008A00B2">
        <w:rPr>
          <w:rFonts w:ascii="Times New Roman" w:hAnsi="Times New Roman"/>
          <w:sz w:val="28"/>
          <w:szCs w:val="28"/>
        </w:rPr>
        <w:t xml:space="preserve">енежного вознаграждения в сумме </w:t>
      </w:r>
      <w:r>
        <w:rPr>
          <w:rFonts w:ascii="Times New Roman" w:hAnsi="Times New Roman"/>
          <w:sz w:val="28"/>
          <w:szCs w:val="28"/>
        </w:rPr>
        <w:t>27 093</w:t>
      </w:r>
      <w:r w:rsidR="006D7105">
        <w:rPr>
          <w:rFonts w:ascii="Times New Roman" w:hAnsi="Times New Roman"/>
          <w:sz w:val="28"/>
          <w:szCs w:val="28"/>
        </w:rPr>
        <w:t>, 00 руб.</w:t>
      </w:r>
      <w:r w:rsidR="008C75D4">
        <w:rPr>
          <w:rFonts w:ascii="Times New Roman" w:hAnsi="Times New Roman"/>
          <w:sz w:val="28"/>
          <w:szCs w:val="28"/>
        </w:rPr>
        <w:t>, увеличенного на районный коэффициент и процентную надбавку за стаж работы в районах Крайнего Севера и приравненным к ним местностям</w:t>
      </w:r>
      <w:r w:rsidR="00AB58D5">
        <w:rPr>
          <w:rFonts w:ascii="Times New Roman" w:hAnsi="Times New Roman"/>
          <w:sz w:val="28"/>
          <w:szCs w:val="28"/>
        </w:rPr>
        <w:t>».</w:t>
      </w:r>
    </w:p>
    <w:p w:rsidR="000C3FE3" w:rsidRPr="005D76B1" w:rsidRDefault="00987E1D" w:rsidP="00C46F6D">
      <w:pPr>
        <w:tabs>
          <w:tab w:val="left" w:pos="993"/>
          <w:tab w:val="left" w:pos="1134"/>
        </w:tabs>
        <w:spacing w:after="0" w:line="240" w:lineRule="auto"/>
        <w:ind w:firstLine="567"/>
        <w:jc w:val="both"/>
        <w:rPr>
          <w:rFonts w:ascii="Times New Roman" w:hAnsi="Times New Roman"/>
          <w:sz w:val="28"/>
          <w:szCs w:val="28"/>
        </w:rPr>
      </w:pPr>
      <w:r>
        <w:rPr>
          <w:rFonts w:ascii="Times New Roman" w:hAnsi="Times New Roman"/>
          <w:sz w:val="28"/>
          <w:szCs w:val="28"/>
        </w:rPr>
        <w:t>2</w:t>
      </w:r>
      <w:r w:rsidR="005D76B1">
        <w:rPr>
          <w:rFonts w:ascii="Times New Roman" w:hAnsi="Times New Roman"/>
          <w:sz w:val="28"/>
          <w:szCs w:val="28"/>
        </w:rPr>
        <w:t xml:space="preserve">. </w:t>
      </w:r>
      <w:r w:rsidR="00584BC7">
        <w:rPr>
          <w:rFonts w:ascii="Times New Roman" w:hAnsi="Times New Roman"/>
          <w:sz w:val="28"/>
          <w:szCs w:val="28"/>
        </w:rPr>
        <w:t>Настоящее Р</w:t>
      </w:r>
      <w:r w:rsidR="000C3FE3" w:rsidRPr="005D76B1">
        <w:rPr>
          <w:rFonts w:ascii="Times New Roman" w:hAnsi="Times New Roman"/>
          <w:sz w:val="28"/>
          <w:szCs w:val="28"/>
        </w:rPr>
        <w:t xml:space="preserve">ешение вступает в силу с момента </w:t>
      </w:r>
      <w:r w:rsidR="003075DB" w:rsidRPr="005D76B1">
        <w:rPr>
          <w:rFonts w:ascii="Times New Roman" w:hAnsi="Times New Roman"/>
          <w:sz w:val="28"/>
          <w:szCs w:val="28"/>
        </w:rPr>
        <w:t>принятия</w:t>
      </w:r>
      <w:r w:rsidR="000C3FE3" w:rsidRPr="005D76B1">
        <w:rPr>
          <w:rFonts w:ascii="Times New Roman" w:hAnsi="Times New Roman"/>
          <w:sz w:val="28"/>
          <w:szCs w:val="28"/>
        </w:rPr>
        <w:t>.</w:t>
      </w:r>
    </w:p>
    <w:p w:rsidR="00EB7408" w:rsidRDefault="00987E1D" w:rsidP="00C46F6D">
      <w:pPr>
        <w:tabs>
          <w:tab w:val="left" w:pos="993"/>
          <w:tab w:val="left" w:pos="1134"/>
        </w:tabs>
        <w:spacing w:after="0" w:line="240" w:lineRule="auto"/>
        <w:ind w:firstLine="567"/>
        <w:jc w:val="both"/>
        <w:rPr>
          <w:rFonts w:ascii="Times New Roman" w:hAnsi="Times New Roman"/>
          <w:sz w:val="28"/>
          <w:szCs w:val="28"/>
        </w:rPr>
      </w:pPr>
      <w:r>
        <w:rPr>
          <w:rFonts w:ascii="Times New Roman" w:hAnsi="Times New Roman"/>
          <w:sz w:val="28"/>
          <w:szCs w:val="28"/>
        </w:rPr>
        <w:t>3</w:t>
      </w:r>
      <w:r w:rsidR="005D76B1">
        <w:rPr>
          <w:rFonts w:ascii="Times New Roman" w:hAnsi="Times New Roman"/>
          <w:sz w:val="28"/>
          <w:szCs w:val="28"/>
        </w:rPr>
        <w:t xml:space="preserve">. </w:t>
      </w:r>
      <w:r w:rsidR="00584BC7">
        <w:rPr>
          <w:rFonts w:ascii="Times New Roman" w:hAnsi="Times New Roman"/>
          <w:sz w:val="28"/>
          <w:szCs w:val="28"/>
        </w:rPr>
        <w:t>Опубликовать настоящее Р</w:t>
      </w:r>
      <w:r w:rsidR="009E78B3" w:rsidRPr="00431ADE">
        <w:rPr>
          <w:rFonts w:ascii="Times New Roman" w:hAnsi="Times New Roman"/>
          <w:sz w:val="28"/>
          <w:szCs w:val="28"/>
        </w:rPr>
        <w:t>ешение в установленном порядке.</w:t>
      </w:r>
    </w:p>
    <w:p w:rsidR="004920B8" w:rsidRDefault="004920B8" w:rsidP="00070E0C">
      <w:pPr>
        <w:tabs>
          <w:tab w:val="left" w:pos="993"/>
        </w:tabs>
        <w:spacing w:after="0" w:line="240" w:lineRule="auto"/>
        <w:ind w:left="568"/>
        <w:jc w:val="both"/>
        <w:rPr>
          <w:rFonts w:ascii="Times New Roman" w:hAnsi="Times New Roman"/>
          <w:sz w:val="28"/>
          <w:szCs w:val="28"/>
        </w:rPr>
      </w:pPr>
    </w:p>
    <w:p w:rsidR="004920B8" w:rsidRPr="00431ADE" w:rsidRDefault="004920B8" w:rsidP="00070E0C">
      <w:pPr>
        <w:tabs>
          <w:tab w:val="left" w:pos="993"/>
        </w:tabs>
        <w:spacing w:after="0" w:line="240" w:lineRule="auto"/>
        <w:ind w:left="568"/>
        <w:jc w:val="both"/>
        <w:rPr>
          <w:rFonts w:ascii="Times New Roman" w:hAnsi="Times New Roman"/>
          <w:sz w:val="28"/>
          <w:szCs w:val="28"/>
        </w:rPr>
      </w:pPr>
    </w:p>
    <w:p w:rsidR="00C25C3B" w:rsidRDefault="00987E1D" w:rsidP="00B5003E">
      <w:pPr>
        <w:spacing w:after="0" w:line="240" w:lineRule="auto"/>
        <w:rPr>
          <w:rFonts w:ascii="Times New Roman" w:hAnsi="Times New Roman"/>
          <w:b/>
          <w:sz w:val="28"/>
          <w:szCs w:val="28"/>
        </w:rPr>
      </w:pPr>
      <w:proofErr w:type="spellStart"/>
      <w:r>
        <w:rPr>
          <w:rFonts w:ascii="Times New Roman" w:hAnsi="Times New Roman"/>
          <w:b/>
          <w:sz w:val="28"/>
          <w:szCs w:val="28"/>
        </w:rPr>
        <w:t>ВрИП</w:t>
      </w:r>
      <w:proofErr w:type="spellEnd"/>
      <w:r>
        <w:rPr>
          <w:rFonts w:ascii="Times New Roman" w:hAnsi="Times New Roman"/>
          <w:b/>
          <w:sz w:val="28"/>
          <w:szCs w:val="28"/>
        </w:rPr>
        <w:t xml:space="preserve"> </w:t>
      </w:r>
      <w:r w:rsidR="00C25C3B">
        <w:rPr>
          <w:rFonts w:ascii="Times New Roman" w:hAnsi="Times New Roman"/>
          <w:b/>
          <w:sz w:val="28"/>
          <w:szCs w:val="28"/>
        </w:rPr>
        <w:t>Глав</w:t>
      </w:r>
      <w:r>
        <w:rPr>
          <w:rFonts w:ascii="Times New Roman" w:hAnsi="Times New Roman"/>
          <w:b/>
          <w:sz w:val="28"/>
          <w:szCs w:val="28"/>
        </w:rPr>
        <w:t>ы</w:t>
      </w:r>
      <w:r w:rsidR="00C25C3B">
        <w:rPr>
          <w:rFonts w:ascii="Times New Roman" w:hAnsi="Times New Roman"/>
          <w:b/>
          <w:sz w:val="28"/>
          <w:szCs w:val="28"/>
        </w:rPr>
        <w:t xml:space="preserve"> МО «Урдомское»                                                </w:t>
      </w:r>
      <w:r w:rsidR="00D43D84">
        <w:rPr>
          <w:rFonts w:ascii="Times New Roman" w:hAnsi="Times New Roman"/>
          <w:b/>
          <w:sz w:val="28"/>
          <w:szCs w:val="28"/>
        </w:rPr>
        <w:t xml:space="preserve">  </w:t>
      </w:r>
      <w:r w:rsidR="00C25C3B">
        <w:rPr>
          <w:rFonts w:ascii="Times New Roman" w:hAnsi="Times New Roman"/>
          <w:b/>
          <w:sz w:val="28"/>
          <w:szCs w:val="28"/>
        </w:rPr>
        <w:t xml:space="preserve">      С.</w:t>
      </w:r>
      <w:r>
        <w:rPr>
          <w:rFonts w:ascii="Times New Roman" w:hAnsi="Times New Roman"/>
          <w:b/>
          <w:sz w:val="28"/>
          <w:szCs w:val="28"/>
        </w:rPr>
        <w:t>А</w:t>
      </w:r>
      <w:r w:rsidR="00C25C3B">
        <w:rPr>
          <w:rFonts w:ascii="Times New Roman" w:hAnsi="Times New Roman"/>
          <w:b/>
          <w:sz w:val="28"/>
          <w:szCs w:val="28"/>
        </w:rPr>
        <w:t xml:space="preserve"> </w:t>
      </w:r>
      <w:r>
        <w:rPr>
          <w:rFonts w:ascii="Times New Roman" w:hAnsi="Times New Roman"/>
          <w:b/>
          <w:sz w:val="28"/>
          <w:szCs w:val="28"/>
        </w:rPr>
        <w:t>Бык</w:t>
      </w:r>
      <w:r w:rsidR="00C25C3B">
        <w:rPr>
          <w:rFonts w:ascii="Times New Roman" w:hAnsi="Times New Roman"/>
          <w:b/>
          <w:sz w:val="28"/>
          <w:szCs w:val="28"/>
        </w:rPr>
        <w:t>ов</w:t>
      </w:r>
    </w:p>
    <w:p w:rsidR="00C25C3B" w:rsidRDefault="00C25C3B" w:rsidP="00B5003E">
      <w:pPr>
        <w:spacing w:after="0" w:line="240" w:lineRule="auto"/>
        <w:rPr>
          <w:rFonts w:ascii="Times New Roman" w:hAnsi="Times New Roman"/>
          <w:b/>
          <w:sz w:val="28"/>
          <w:szCs w:val="28"/>
        </w:rPr>
      </w:pPr>
    </w:p>
    <w:p w:rsidR="00D43D84" w:rsidRDefault="00C25C3B" w:rsidP="00C25C3B">
      <w:pPr>
        <w:spacing w:after="0" w:line="240" w:lineRule="auto"/>
        <w:rPr>
          <w:rFonts w:ascii="Times New Roman" w:hAnsi="Times New Roman"/>
          <w:b/>
          <w:sz w:val="28"/>
          <w:szCs w:val="28"/>
        </w:rPr>
      </w:pPr>
      <w:r w:rsidRPr="002E6038">
        <w:rPr>
          <w:rFonts w:ascii="Times New Roman" w:hAnsi="Times New Roman"/>
          <w:b/>
          <w:sz w:val="28"/>
          <w:szCs w:val="28"/>
        </w:rPr>
        <w:t xml:space="preserve">Председатель Совета </w:t>
      </w:r>
    </w:p>
    <w:p w:rsidR="00C25C3B" w:rsidRDefault="00C25C3B" w:rsidP="00C25C3B">
      <w:pPr>
        <w:spacing w:after="0" w:line="240" w:lineRule="auto"/>
        <w:rPr>
          <w:rFonts w:ascii="Times New Roman" w:hAnsi="Times New Roman"/>
          <w:b/>
          <w:sz w:val="28"/>
          <w:szCs w:val="28"/>
        </w:rPr>
      </w:pPr>
      <w:r w:rsidRPr="002E6038">
        <w:rPr>
          <w:rFonts w:ascii="Times New Roman" w:hAnsi="Times New Roman"/>
          <w:b/>
          <w:sz w:val="28"/>
          <w:szCs w:val="28"/>
        </w:rPr>
        <w:t xml:space="preserve">депутатов МО «Урдомское» </w:t>
      </w:r>
      <w:r w:rsidRPr="002E6038">
        <w:rPr>
          <w:rFonts w:ascii="Times New Roman" w:hAnsi="Times New Roman"/>
          <w:b/>
          <w:sz w:val="28"/>
          <w:szCs w:val="28"/>
        </w:rPr>
        <w:tab/>
      </w:r>
      <w:r w:rsidRPr="002E6038">
        <w:rPr>
          <w:rFonts w:ascii="Times New Roman" w:hAnsi="Times New Roman"/>
          <w:b/>
          <w:sz w:val="28"/>
          <w:szCs w:val="28"/>
        </w:rPr>
        <w:tab/>
      </w:r>
      <w:r w:rsidRPr="002E6038">
        <w:rPr>
          <w:rFonts w:ascii="Times New Roman" w:hAnsi="Times New Roman"/>
          <w:b/>
          <w:sz w:val="28"/>
          <w:szCs w:val="28"/>
        </w:rPr>
        <w:tab/>
      </w:r>
      <w:r w:rsidRPr="002E6038">
        <w:rPr>
          <w:rFonts w:ascii="Times New Roman" w:hAnsi="Times New Roman"/>
          <w:b/>
          <w:sz w:val="28"/>
          <w:szCs w:val="28"/>
        </w:rPr>
        <w:tab/>
      </w:r>
      <w:r>
        <w:rPr>
          <w:rFonts w:ascii="Times New Roman" w:hAnsi="Times New Roman"/>
          <w:b/>
          <w:sz w:val="28"/>
          <w:szCs w:val="28"/>
        </w:rPr>
        <w:t xml:space="preserve"> </w:t>
      </w:r>
      <w:r w:rsidR="00D43D84">
        <w:rPr>
          <w:rFonts w:ascii="Times New Roman" w:hAnsi="Times New Roman"/>
          <w:b/>
          <w:sz w:val="28"/>
          <w:szCs w:val="28"/>
        </w:rPr>
        <w:t xml:space="preserve">             </w:t>
      </w:r>
      <w:r>
        <w:rPr>
          <w:rFonts w:ascii="Times New Roman" w:hAnsi="Times New Roman"/>
          <w:b/>
          <w:sz w:val="28"/>
          <w:szCs w:val="28"/>
        </w:rPr>
        <w:t xml:space="preserve"> </w:t>
      </w:r>
      <w:r w:rsidR="00987E1D">
        <w:rPr>
          <w:rFonts w:ascii="Times New Roman" w:hAnsi="Times New Roman"/>
          <w:b/>
          <w:sz w:val="28"/>
          <w:szCs w:val="28"/>
        </w:rPr>
        <w:t xml:space="preserve">   </w:t>
      </w:r>
      <w:r>
        <w:rPr>
          <w:rFonts w:ascii="Times New Roman" w:hAnsi="Times New Roman"/>
          <w:b/>
          <w:sz w:val="28"/>
          <w:szCs w:val="28"/>
        </w:rPr>
        <w:t xml:space="preserve">  А.Н</w:t>
      </w:r>
      <w:r w:rsidRPr="002E6038">
        <w:rPr>
          <w:rFonts w:ascii="Times New Roman" w:hAnsi="Times New Roman"/>
          <w:b/>
          <w:sz w:val="28"/>
          <w:szCs w:val="28"/>
        </w:rPr>
        <w:t>.</w:t>
      </w:r>
      <w:r>
        <w:rPr>
          <w:rFonts w:ascii="Times New Roman" w:hAnsi="Times New Roman"/>
          <w:b/>
          <w:sz w:val="28"/>
          <w:szCs w:val="28"/>
        </w:rPr>
        <w:t xml:space="preserve"> Кравец</w:t>
      </w:r>
    </w:p>
    <w:p w:rsidR="00C25C3B" w:rsidRPr="00B5003E" w:rsidRDefault="00C25C3B" w:rsidP="00B5003E">
      <w:pPr>
        <w:spacing w:after="0" w:line="240" w:lineRule="auto"/>
        <w:rPr>
          <w:rFonts w:ascii="Times New Roman" w:hAnsi="Times New Roman"/>
          <w:b/>
          <w:sz w:val="28"/>
          <w:szCs w:val="28"/>
        </w:rPr>
      </w:pPr>
      <w:bookmarkStart w:id="0" w:name="_GoBack"/>
      <w:bookmarkEnd w:id="0"/>
    </w:p>
    <w:sectPr w:rsidR="00C25C3B" w:rsidRPr="00B5003E" w:rsidSect="006F44DC">
      <w:pgSz w:w="11906" w:h="16838"/>
      <w:pgMar w:top="568" w:right="850" w:bottom="426"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64EF" w:rsidRDefault="002164EF" w:rsidP="00ED490D">
      <w:pPr>
        <w:spacing w:after="0" w:line="240" w:lineRule="auto"/>
      </w:pPr>
      <w:r>
        <w:separator/>
      </w:r>
    </w:p>
  </w:endnote>
  <w:endnote w:type="continuationSeparator" w:id="0">
    <w:p w:rsidR="002164EF" w:rsidRDefault="002164EF" w:rsidP="00ED4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font76">
    <w:altName w:val="Times New Roman"/>
    <w:charset w:val="CC"/>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64EF" w:rsidRDefault="002164EF" w:rsidP="00ED490D">
      <w:pPr>
        <w:spacing w:after="0" w:line="240" w:lineRule="auto"/>
      </w:pPr>
      <w:r>
        <w:separator/>
      </w:r>
    </w:p>
  </w:footnote>
  <w:footnote w:type="continuationSeparator" w:id="0">
    <w:p w:rsidR="002164EF" w:rsidRDefault="002164EF" w:rsidP="00ED49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nsid w:val="115B1395"/>
    <w:multiLevelType w:val="hybridMultilevel"/>
    <w:tmpl w:val="3990CD9A"/>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0">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1">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2">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4">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5">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8">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29">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1">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353"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2">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45BA20B3"/>
    <w:multiLevelType w:val="multilevel"/>
    <w:tmpl w:val="96DE55AC"/>
    <w:lvl w:ilvl="0">
      <w:start w:val="1"/>
      <w:numFmt w:val="decimal"/>
      <w:pStyle w:val="1"/>
      <w:lvlText w:val="%1."/>
      <w:lvlJc w:val="left"/>
      <w:pPr>
        <w:ind w:left="928" w:hanging="360"/>
      </w:pPr>
      <w:rPr>
        <w:rFonts w:hint="default"/>
        <w:b/>
      </w:rPr>
    </w:lvl>
    <w:lvl w:ilvl="1">
      <w:start w:val="3"/>
      <w:numFmt w:val="decimal"/>
      <w:isLgl/>
      <w:lvlText w:val="%1.%2."/>
      <w:lvlJc w:val="left"/>
      <w:pPr>
        <w:ind w:left="1391" w:hanging="720"/>
      </w:pPr>
      <w:rPr>
        <w:rFonts w:hint="default"/>
        <w:b/>
      </w:rPr>
    </w:lvl>
    <w:lvl w:ilvl="2">
      <w:start w:val="7"/>
      <w:numFmt w:val="decimal"/>
      <w:pStyle w:val="3"/>
      <w:isLgl/>
      <w:lvlText w:val="%1.%2.%3."/>
      <w:lvlJc w:val="left"/>
      <w:pPr>
        <w:ind w:left="1494" w:hanging="720"/>
      </w:pPr>
      <w:rPr>
        <w:rFonts w:hint="default"/>
        <w:b/>
      </w:rPr>
    </w:lvl>
    <w:lvl w:ilvl="3">
      <w:start w:val="1"/>
      <w:numFmt w:val="decimal"/>
      <w:pStyle w:val="4"/>
      <w:isLgl/>
      <w:lvlText w:val="%1.%2.%3.%4."/>
      <w:lvlJc w:val="left"/>
      <w:pPr>
        <w:ind w:left="1957" w:hanging="1080"/>
      </w:pPr>
      <w:rPr>
        <w:rFonts w:hint="default"/>
        <w:b/>
      </w:rPr>
    </w:lvl>
    <w:lvl w:ilvl="4">
      <w:start w:val="1"/>
      <w:numFmt w:val="decimal"/>
      <w:pStyle w:val="5"/>
      <w:isLgl/>
      <w:lvlText w:val="%1.%2.%3.%4.%5."/>
      <w:lvlJc w:val="left"/>
      <w:pPr>
        <w:ind w:left="2060" w:hanging="1080"/>
      </w:pPr>
      <w:rPr>
        <w:rFonts w:hint="default"/>
        <w:b/>
      </w:rPr>
    </w:lvl>
    <w:lvl w:ilvl="5">
      <w:start w:val="1"/>
      <w:numFmt w:val="decimal"/>
      <w:pStyle w:val="6"/>
      <w:isLgl/>
      <w:lvlText w:val="%1.%2.%3.%4.%5.%6."/>
      <w:lvlJc w:val="left"/>
      <w:pPr>
        <w:ind w:left="2523" w:hanging="1440"/>
      </w:pPr>
      <w:rPr>
        <w:rFonts w:hint="default"/>
        <w:b/>
      </w:rPr>
    </w:lvl>
    <w:lvl w:ilvl="6">
      <w:start w:val="1"/>
      <w:numFmt w:val="decimal"/>
      <w:pStyle w:val="7"/>
      <w:isLgl/>
      <w:lvlText w:val="%1.%2.%3.%4.%5.%6.%7."/>
      <w:lvlJc w:val="left"/>
      <w:pPr>
        <w:ind w:left="2986" w:hanging="1800"/>
      </w:pPr>
      <w:rPr>
        <w:rFonts w:hint="default"/>
        <w:b/>
      </w:rPr>
    </w:lvl>
    <w:lvl w:ilvl="7">
      <w:start w:val="1"/>
      <w:numFmt w:val="decimal"/>
      <w:pStyle w:val="8"/>
      <w:isLgl/>
      <w:lvlText w:val="%1.%2.%3.%4.%5.%6.%7.%8."/>
      <w:lvlJc w:val="left"/>
      <w:pPr>
        <w:ind w:left="3089" w:hanging="1800"/>
      </w:pPr>
      <w:rPr>
        <w:rFonts w:hint="default"/>
        <w:b/>
      </w:rPr>
    </w:lvl>
    <w:lvl w:ilvl="8">
      <w:start w:val="1"/>
      <w:numFmt w:val="decimal"/>
      <w:pStyle w:val="9"/>
      <w:isLgl/>
      <w:lvlText w:val="%1.%2.%3.%4.%5.%6.%7.%8.%9."/>
      <w:lvlJc w:val="left"/>
      <w:pPr>
        <w:ind w:left="3552" w:hanging="2160"/>
      </w:pPr>
      <w:rPr>
        <w:rFonts w:hint="default"/>
        <w:b/>
      </w:rPr>
    </w:lvl>
  </w:abstractNum>
  <w:abstractNum w:abstractNumId="34">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9">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40">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1">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2">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3">
    <w:nsid w:val="71A1041C"/>
    <w:multiLevelType w:val="multilevel"/>
    <w:tmpl w:val="150AA91E"/>
    <w:lvl w:ilvl="0">
      <w:start w:val="1"/>
      <w:numFmt w:val="decimal"/>
      <w:lvlText w:val="%1."/>
      <w:lvlJc w:val="left"/>
      <w:pPr>
        <w:ind w:left="1129" w:hanging="420"/>
      </w:pPr>
      <w:rPr>
        <w:rFonts w:hint="default"/>
        <w:b w:val="0"/>
      </w:rPr>
    </w:lvl>
    <w:lvl w:ilvl="1">
      <w:start w:val="1"/>
      <w:numFmt w:val="decimal"/>
      <w:isLgl/>
      <w:lvlText w:val="%1.%2."/>
      <w:lvlJc w:val="left"/>
      <w:pPr>
        <w:ind w:left="1849" w:hanging="720"/>
      </w:pPr>
      <w:rPr>
        <w:rFonts w:hint="default"/>
      </w:rPr>
    </w:lvl>
    <w:lvl w:ilvl="2">
      <w:start w:val="1"/>
      <w:numFmt w:val="decimal"/>
      <w:isLgl/>
      <w:lvlText w:val="%1.%2.%3."/>
      <w:lvlJc w:val="left"/>
      <w:pPr>
        <w:ind w:left="2269" w:hanging="720"/>
      </w:pPr>
      <w:rPr>
        <w:rFonts w:hint="default"/>
      </w:rPr>
    </w:lvl>
    <w:lvl w:ilvl="3">
      <w:start w:val="1"/>
      <w:numFmt w:val="decimal"/>
      <w:isLgl/>
      <w:lvlText w:val="%1.%2.%3.%4."/>
      <w:lvlJc w:val="left"/>
      <w:pPr>
        <w:ind w:left="3049" w:hanging="1080"/>
      </w:pPr>
      <w:rPr>
        <w:rFonts w:hint="default"/>
      </w:rPr>
    </w:lvl>
    <w:lvl w:ilvl="4">
      <w:start w:val="1"/>
      <w:numFmt w:val="decimal"/>
      <w:isLgl/>
      <w:lvlText w:val="%1.%2.%3.%4.%5."/>
      <w:lvlJc w:val="left"/>
      <w:pPr>
        <w:ind w:left="3469" w:hanging="1080"/>
      </w:pPr>
      <w:rPr>
        <w:rFonts w:hint="default"/>
      </w:rPr>
    </w:lvl>
    <w:lvl w:ilvl="5">
      <w:start w:val="1"/>
      <w:numFmt w:val="decimal"/>
      <w:isLgl/>
      <w:lvlText w:val="%1.%2.%3.%4.%5.%6."/>
      <w:lvlJc w:val="left"/>
      <w:pPr>
        <w:ind w:left="424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449" w:hanging="1800"/>
      </w:pPr>
      <w:rPr>
        <w:rFonts w:hint="default"/>
      </w:rPr>
    </w:lvl>
    <w:lvl w:ilvl="8">
      <w:start w:val="1"/>
      <w:numFmt w:val="decimal"/>
      <w:isLgl/>
      <w:lvlText w:val="%1.%2.%3.%4.%5.%6.%7.%8.%9."/>
      <w:lvlJc w:val="left"/>
      <w:pPr>
        <w:ind w:left="6229" w:hanging="2160"/>
      </w:pPr>
      <w:rPr>
        <w:rFonts w:hint="default"/>
      </w:rPr>
    </w:lvl>
  </w:abstractNum>
  <w:abstractNum w:abstractNumId="44">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5">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abstractNum w:abstractNumId="46">
    <w:nsid w:val="7D435357"/>
    <w:multiLevelType w:val="hybridMultilevel"/>
    <w:tmpl w:val="B59251DE"/>
    <w:lvl w:ilvl="0" w:tplc="74F8B8EC">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33"/>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21"/>
  </w:num>
  <w:num w:numId="17">
    <w:abstractNumId w:val="36"/>
  </w:num>
  <w:num w:numId="18">
    <w:abstractNumId w:val="25"/>
  </w:num>
  <w:num w:numId="19">
    <w:abstractNumId w:val="24"/>
  </w:num>
  <w:num w:numId="20">
    <w:abstractNumId w:val="16"/>
  </w:num>
  <w:num w:numId="21">
    <w:abstractNumId w:val="34"/>
  </w:num>
  <w:num w:numId="22">
    <w:abstractNumId w:val="19"/>
  </w:num>
  <w:num w:numId="23">
    <w:abstractNumId w:val="38"/>
  </w:num>
  <w:num w:numId="24">
    <w:abstractNumId w:val="30"/>
  </w:num>
  <w:num w:numId="25">
    <w:abstractNumId w:val="39"/>
  </w:num>
  <w:num w:numId="26">
    <w:abstractNumId w:val="28"/>
  </w:num>
  <w:num w:numId="27">
    <w:abstractNumId w:val="37"/>
  </w:num>
  <w:num w:numId="28">
    <w:abstractNumId w:val="26"/>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4"/>
  </w:num>
  <w:num w:numId="31">
    <w:abstractNumId w:val="17"/>
  </w:num>
  <w:num w:numId="32">
    <w:abstractNumId w:val="23"/>
  </w:num>
  <w:num w:numId="33">
    <w:abstractNumId w:val="45"/>
  </w:num>
  <w:num w:numId="34">
    <w:abstractNumId w:val="14"/>
  </w:num>
  <w:num w:numId="35">
    <w:abstractNumId w:val="15"/>
  </w:num>
  <w:num w:numId="36">
    <w:abstractNumId w:val="20"/>
  </w:num>
  <w:num w:numId="37">
    <w:abstractNumId w:val="40"/>
  </w:num>
  <w:num w:numId="38">
    <w:abstractNumId w:val="27"/>
  </w:num>
  <w:num w:numId="39">
    <w:abstractNumId w:val="41"/>
  </w:num>
  <w:num w:numId="40">
    <w:abstractNumId w:val="35"/>
  </w:num>
  <w:num w:numId="41">
    <w:abstractNumId w:val="29"/>
  </w:num>
  <w:num w:numId="42">
    <w:abstractNumId w:val="32"/>
  </w:num>
  <w:num w:numId="43">
    <w:abstractNumId w:val="42"/>
  </w:num>
  <w:num w:numId="44">
    <w:abstractNumId w:val="31"/>
  </w:num>
  <w:num w:numId="45">
    <w:abstractNumId w:val="46"/>
  </w:num>
  <w:num w:numId="46">
    <w:abstractNumId w:val="18"/>
  </w:num>
  <w:num w:numId="47">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C3FE3"/>
    <w:rsid w:val="000025BF"/>
    <w:rsid w:val="00003C01"/>
    <w:rsid w:val="00004F1C"/>
    <w:rsid w:val="00006714"/>
    <w:rsid w:val="00011317"/>
    <w:rsid w:val="00022A42"/>
    <w:rsid w:val="0002371D"/>
    <w:rsid w:val="000249BB"/>
    <w:rsid w:val="000260D8"/>
    <w:rsid w:val="00035D16"/>
    <w:rsid w:val="00047FA6"/>
    <w:rsid w:val="00047FF5"/>
    <w:rsid w:val="00057840"/>
    <w:rsid w:val="00063DAF"/>
    <w:rsid w:val="00070E0C"/>
    <w:rsid w:val="000735A3"/>
    <w:rsid w:val="000809C2"/>
    <w:rsid w:val="00084CE6"/>
    <w:rsid w:val="00091B5A"/>
    <w:rsid w:val="000A7A0E"/>
    <w:rsid w:val="000B17FE"/>
    <w:rsid w:val="000C3FE3"/>
    <w:rsid w:val="000D63A8"/>
    <w:rsid w:val="000F12B9"/>
    <w:rsid w:val="000F4272"/>
    <w:rsid w:val="000F715C"/>
    <w:rsid w:val="00104EE9"/>
    <w:rsid w:val="00114771"/>
    <w:rsid w:val="00121F13"/>
    <w:rsid w:val="00125108"/>
    <w:rsid w:val="001267D5"/>
    <w:rsid w:val="001307E3"/>
    <w:rsid w:val="00135332"/>
    <w:rsid w:val="0014155D"/>
    <w:rsid w:val="001430E9"/>
    <w:rsid w:val="00144345"/>
    <w:rsid w:val="00150F4C"/>
    <w:rsid w:val="00154D4E"/>
    <w:rsid w:val="00164C1D"/>
    <w:rsid w:val="00165E2A"/>
    <w:rsid w:val="0017397A"/>
    <w:rsid w:val="00177E5A"/>
    <w:rsid w:val="0018452C"/>
    <w:rsid w:val="00192604"/>
    <w:rsid w:val="001B7ED0"/>
    <w:rsid w:val="001C0C05"/>
    <w:rsid w:val="001C33C8"/>
    <w:rsid w:val="001C788F"/>
    <w:rsid w:val="001D7C63"/>
    <w:rsid w:val="001E1CEB"/>
    <w:rsid w:val="001E2E58"/>
    <w:rsid w:val="001E3F01"/>
    <w:rsid w:val="001E5E53"/>
    <w:rsid w:val="001F066D"/>
    <w:rsid w:val="002103F4"/>
    <w:rsid w:val="002107AA"/>
    <w:rsid w:val="00210B74"/>
    <w:rsid w:val="00211B8E"/>
    <w:rsid w:val="002164EF"/>
    <w:rsid w:val="00222750"/>
    <w:rsid w:val="0023389D"/>
    <w:rsid w:val="00241D27"/>
    <w:rsid w:val="00243587"/>
    <w:rsid w:val="002613AB"/>
    <w:rsid w:val="00262D5B"/>
    <w:rsid w:val="002702F2"/>
    <w:rsid w:val="00281E7E"/>
    <w:rsid w:val="00284922"/>
    <w:rsid w:val="00290015"/>
    <w:rsid w:val="00295C0E"/>
    <w:rsid w:val="002A1391"/>
    <w:rsid w:val="002A74CE"/>
    <w:rsid w:val="002B2968"/>
    <w:rsid w:val="002D0308"/>
    <w:rsid w:val="002D6C78"/>
    <w:rsid w:val="002E014D"/>
    <w:rsid w:val="002E6038"/>
    <w:rsid w:val="002F01C1"/>
    <w:rsid w:val="002F3659"/>
    <w:rsid w:val="002F558D"/>
    <w:rsid w:val="002F73F8"/>
    <w:rsid w:val="00300775"/>
    <w:rsid w:val="00302976"/>
    <w:rsid w:val="003056E6"/>
    <w:rsid w:val="003075DB"/>
    <w:rsid w:val="00311200"/>
    <w:rsid w:val="0031255B"/>
    <w:rsid w:val="003272D7"/>
    <w:rsid w:val="003303B1"/>
    <w:rsid w:val="00342DE0"/>
    <w:rsid w:val="00344CD4"/>
    <w:rsid w:val="00346746"/>
    <w:rsid w:val="0035367B"/>
    <w:rsid w:val="00357BBF"/>
    <w:rsid w:val="00360143"/>
    <w:rsid w:val="0036044C"/>
    <w:rsid w:val="00376637"/>
    <w:rsid w:val="00383E40"/>
    <w:rsid w:val="00390963"/>
    <w:rsid w:val="00392576"/>
    <w:rsid w:val="003A1972"/>
    <w:rsid w:val="003B19FB"/>
    <w:rsid w:val="003B2921"/>
    <w:rsid w:val="003B4D18"/>
    <w:rsid w:val="003C2391"/>
    <w:rsid w:val="003D3245"/>
    <w:rsid w:val="003E2174"/>
    <w:rsid w:val="003E7AAE"/>
    <w:rsid w:val="003F1C5E"/>
    <w:rsid w:val="003F7A4A"/>
    <w:rsid w:val="00400A49"/>
    <w:rsid w:val="004064D8"/>
    <w:rsid w:val="00406934"/>
    <w:rsid w:val="004069B7"/>
    <w:rsid w:val="004178F0"/>
    <w:rsid w:val="004246D5"/>
    <w:rsid w:val="00430A7D"/>
    <w:rsid w:val="00430DCA"/>
    <w:rsid w:val="00431159"/>
    <w:rsid w:val="00431ADE"/>
    <w:rsid w:val="004367D5"/>
    <w:rsid w:val="004469FB"/>
    <w:rsid w:val="00450294"/>
    <w:rsid w:val="0045161D"/>
    <w:rsid w:val="00451E1F"/>
    <w:rsid w:val="00455A6A"/>
    <w:rsid w:val="0045715F"/>
    <w:rsid w:val="0046243D"/>
    <w:rsid w:val="0046391B"/>
    <w:rsid w:val="004668E0"/>
    <w:rsid w:val="004708B8"/>
    <w:rsid w:val="00476BA6"/>
    <w:rsid w:val="0047764A"/>
    <w:rsid w:val="0048065F"/>
    <w:rsid w:val="00490C17"/>
    <w:rsid w:val="004920B8"/>
    <w:rsid w:val="004A7169"/>
    <w:rsid w:val="004B0C06"/>
    <w:rsid w:val="004B0EC6"/>
    <w:rsid w:val="004C08B4"/>
    <w:rsid w:val="004C0B54"/>
    <w:rsid w:val="004D2560"/>
    <w:rsid w:val="004D6599"/>
    <w:rsid w:val="004F3961"/>
    <w:rsid w:val="005061FC"/>
    <w:rsid w:val="0054085F"/>
    <w:rsid w:val="005440A5"/>
    <w:rsid w:val="00547171"/>
    <w:rsid w:val="00553664"/>
    <w:rsid w:val="00556D6C"/>
    <w:rsid w:val="00580C37"/>
    <w:rsid w:val="00584BC7"/>
    <w:rsid w:val="00591152"/>
    <w:rsid w:val="00595BE6"/>
    <w:rsid w:val="005A0540"/>
    <w:rsid w:val="005A0F5B"/>
    <w:rsid w:val="005A66C3"/>
    <w:rsid w:val="005B075B"/>
    <w:rsid w:val="005B5517"/>
    <w:rsid w:val="005B5A4A"/>
    <w:rsid w:val="005C1A55"/>
    <w:rsid w:val="005C5B45"/>
    <w:rsid w:val="005D0D84"/>
    <w:rsid w:val="005D1855"/>
    <w:rsid w:val="005D7522"/>
    <w:rsid w:val="005D76B1"/>
    <w:rsid w:val="005E6A5F"/>
    <w:rsid w:val="005E6F34"/>
    <w:rsid w:val="005F59CC"/>
    <w:rsid w:val="005F6BEC"/>
    <w:rsid w:val="00600101"/>
    <w:rsid w:val="0060175C"/>
    <w:rsid w:val="00602EAE"/>
    <w:rsid w:val="0061427B"/>
    <w:rsid w:val="006163F6"/>
    <w:rsid w:val="0062307B"/>
    <w:rsid w:val="00625CC3"/>
    <w:rsid w:val="00625E16"/>
    <w:rsid w:val="00627E9F"/>
    <w:rsid w:val="006430D4"/>
    <w:rsid w:val="00645095"/>
    <w:rsid w:val="006469BE"/>
    <w:rsid w:val="00650677"/>
    <w:rsid w:val="00661C5E"/>
    <w:rsid w:val="00670EE9"/>
    <w:rsid w:val="006809AC"/>
    <w:rsid w:val="00681189"/>
    <w:rsid w:val="006835EF"/>
    <w:rsid w:val="00683A5D"/>
    <w:rsid w:val="00693291"/>
    <w:rsid w:val="00695B88"/>
    <w:rsid w:val="006A3EBF"/>
    <w:rsid w:val="006A60E0"/>
    <w:rsid w:val="006B4F31"/>
    <w:rsid w:val="006B675A"/>
    <w:rsid w:val="006B6E67"/>
    <w:rsid w:val="006D2A47"/>
    <w:rsid w:val="006D7105"/>
    <w:rsid w:val="006E464A"/>
    <w:rsid w:val="006E6520"/>
    <w:rsid w:val="006F2C46"/>
    <w:rsid w:val="006F43C9"/>
    <w:rsid w:val="006F44DC"/>
    <w:rsid w:val="006F64F2"/>
    <w:rsid w:val="0070061D"/>
    <w:rsid w:val="007045F3"/>
    <w:rsid w:val="00721F5A"/>
    <w:rsid w:val="007246D0"/>
    <w:rsid w:val="00732C8B"/>
    <w:rsid w:val="007331DE"/>
    <w:rsid w:val="007331F4"/>
    <w:rsid w:val="00733E78"/>
    <w:rsid w:val="00734BB5"/>
    <w:rsid w:val="007450B8"/>
    <w:rsid w:val="00751520"/>
    <w:rsid w:val="00751F80"/>
    <w:rsid w:val="00754681"/>
    <w:rsid w:val="00755AF0"/>
    <w:rsid w:val="007562EC"/>
    <w:rsid w:val="007571D8"/>
    <w:rsid w:val="007575F1"/>
    <w:rsid w:val="007607AA"/>
    <w:rsid w:val="00791C35"/>
    <w:rsid w:val="007A1CB5"/>
    <w:rsid w:val="007B525D"/>
    <w:rsid w:val="007C774F"/>
    <w:rsid w:val="007D0944"/>
    <w:rsid w:val="007E2E68"/>
    <w:rsid w:val="007E5A87"/>
    <w:rsid w:val="007F0DB5"/>
    <w:rsid w:val="007F4896"/>
    <w:rsid w:val="007F4EF8"/>
    <w:rsid w:val="007F5117"/>
    <w:rsid w:val="00812431"/>
    <w:rsid w:val="0081699A"/>
    <w:rsid w:val="00820502"/>
    <w:rsid w:val="00824DC6"/>
    <w:rsid w:val="00824FBF"/>
    <w:rsid w:val="00827C4E"/>
    <w:rsid w:val="00833155"/>
    <w:rsid w:val="00836A83"/>
    <w:rsid w:val="00851892"/>
    <w:rsid w:val="00851FEC"/>
    <w:rsid w:val="00854A38"/>
    <w:rsid w:val="0085560F"/>
    <w:rsid w:val="00855C25"/>
    <w:rsid w:val="00856629"/>
    <w:rsid w:val="0086285F"/>
    <w:rsid w:val="00864F1F"/>
    <w:rsid w:val="008778FB"/>
    <w:rsid w:val="00881F5F"/>
    <w:rsid w:val="00882D9C"/>
    <w:rsid w:val="00896350"/>
    <w:rsid w:val="008A00B2"/>
    <w:rsid w:val="008B11B2"/>
    <w:rsid w:val="008C0B29"/>
    <w:rsid w:val="008C75D4"/>
    <w:rsid w:val="008D50EA"/>
    <w:rsid w:val="009018D8"/>
    <w:rsid w:val="00902D4D"/>
    <w:rsid w:val="00903505"/>
    <w:rsid w:val="00904E79"/>
    <w:rsid w:val="00907845"/>
    <w:rsid w:val="0092191A"/>
    <w:rsid w:val="0092655E"/>
    <w:rsid w:val="0093242A"/>
    <w:rsid w:val="00934F28"/>
    <w:rsid w:val="00943A8C"/>
    <w:rsid w:val="00952665"/>
    <w:rsid w:val="00962A4B"/>
    <w:rsid w:val="00964B5E"/>
    <w:rsid w:val="0097446A"/>
    <w:rsid w:val="00981F28"/>
    <w:rsid w:val="00987C4C"/>
    <w:rsid w:val="00987E1D"/>
    <w:rsid w:val="00992D8A"/>
    <w:rsid w:val="0099721A"/>
    <w:rsid w:val="00997D9D"/>
    <w:rsid w:val="009A2277"/>
    <w:rsid w:val="009A78A2"/>
    <w:rsid w:val="009A7CBD"/>
    <w:rsid w:val="009B2A4D"/>
    <w:rsid w:val="009B37AB"/>
    <w:rsid w:val="009B6EEE"/>
    <w:rsid w:val="009C0CBA"/>
    <w:rsid w:val="009C682E"/>
    <w:rsid w:val="009C7179"/>
    <w:rsid w:val="009E1017"/>
    <w:rsid w:val="009E216C"/>
    <w:rsid w:val="009E2A66"/>
    <w:rsid w:val="009E4229"/>
    <w:rsid w:val="009E73F7"/>
    <w:rsid w:val="009E78B3"/>
    <w:rsid w:val="00A03BAB"/>
    <w:rsid w:val="00A12B07"/>
    <w:rsid w:val="00A2245D"/>
    <w:rsid w:val="00A24B92"/>
    <w:rsid w:val="00A315CC"/>
    <w:rsid w:val="00A34AED"/>
    <w:rsid w:val="00A37065"/>
    <w:rsid w:val="00A447DE"/>
    <w:rsid w:val="00A54F15"/>
    <w:rsid w:val="00A55AE7"/>
    <w:rsid w:val="00A56A72"/>
    <w:rsid w:val="00A57B53"/>
    <w:rsid w:val="00A6261B"/>
    <w:rsid w:val="00A6400F"/>
    <w:rsid w:val="00A701AF"/>
    <w:rsid w:val="00A76B6D"/>
    <w:rsid w:val="00A77623"/>
    <w:rsid w:val="00A83768"/>
    <w:rsid w:val="00A84D11"/>
    <w:rsid w:val="00A86FA4"/>
    <w:rsid w:val="00A90787"/>
    <w:rsid w:val="00A93103"/>
    <w:rsid w:val="00AA32F9"/>
    <w:rsid w:val="00AA74EB"/>
    <w:rsid w:val="00AB1564"/>
    <w:rsid w:val="00AB3041"/>
    <w:rsid w:val="00AB58D5"/>
    <w:rsid w:val="00AC19BC"/>
    <w:rsid w:val="00AC353A"/>
    <w:rsid w:val="00AC5AB4"/>
    <w:rsid w:val="00AE1670"/>
    <w:rsid w:val="00AE7123"/>
    <w:rsid w:val="00AE754C"/>
    <w:rsid w:val="00AE7578"/>
    <w:rsid w:val="00AF2638"/>
    <w:rsid w:val="00AF2EBB"/>
    <w:rsid w:val="00B04FDE"/>
    <w:rsid w:val="00B17D85"/>
    <w:rsid w:val="00B40C31"/>
    <w:rsid w:val="00B5003E"/>
    <w:rsid w:val="00B65FCD"/>
    <w:rsid w:val="00B80C9B"/>
    <w:rsid w:val="00B86F8D"/>
    <w:rsid w:val="00BC1A88"/>
    <w:rsid w:val="00BC6326"/>
    <w:rsid w:val="00BD1B7F"/>
    <w:rsid w:val="00BF09E4"/>
    <w:rsid w:val="00BF3178"/>
    <w:rsid w:val="00BF462F"/>
    <w:rsid w:val="00BF555B"/>
    <w:rsid w:val="00C0004A"/>
    <w:rsid w:val="00C07E90"/>
    <w:rsid w:val="00C11BFD"/>
    <w:rsid w:val="00C12EA9"/>
    <w:rsid w:val="00C17CC7"/>
    <w:rsid w:val="00C24B86"/>
    <w:rsid w:val="00C24FB0"/>
    <w:rsid w:val="00C25C3B"/>
    <w:rsid w:val="00C26C44"/>
    <w:rsid w:val="00C3180A"/>
    <w:rsid w:val="00C46F6D"/>
    <w:rsid w:val="00C54761"/>
    <w:rsid w:val="00C560A0"/>
    <w:rsid w:val="00C56F00"/>
    <w:rsid w:val="00C60E5B"/>
    <w:rsid w:val="00C701DF"/>
    <w:rsid w:val="00C7543F"/>
    <w:rsid w:val="00C82548"/>
    <w:rsid w:val="00C85131"/>
    <w:rsid w:val="00C864EC"/>
    <w:rsid w:val="00C917A7"/>
    <w:rsid w:val="00CA7BDB"/>
    <w:rsid w:val="00CB3907"/>
    <w:rsid w:val="00CB6F1A"/>
    <w:rsid w:val="00CB76C0"/>
    <w:rsid w:val="00CC4818"/>
    <w:rsid w:val="00CF2350"/>
    <w:rsid w:val="00D137B6"/>
    <w:rsid w:val="00D2069A"/>
    <w:rsid w:val="00D23519"/>
    <w:rsid w:val="00D27690"/>
    <w:rsid w:val="00D409F7"/>
    <w:rsid w:val="00D42F24"/>
    <w:rsid w:val="00D43D84"/>
    <w:rsid w:val="00D45383"/>
    <w:rsid w:val="00D5725F"/>
    <w:rsid w:val="00D700FE"/>
    <w:rsid w:val="00D7502C"/>
    <w:rsid w:val="00D75094"/>
    <w:rsid w:val="00D8499E"/>
    <w:rsid w:val="00D90CE3"/>
    <w:rsid w:val="00DA30EA"/>
    <w:rsid w:val="00DC42E2"/>
    <w:rsid w:val="00DC7115"/>
    <w:rsid w:val="00DD149B"/>
    <w:rsid w:val="00DE56EE"/>
    <w:rsid w:val="00DF0A3F"/>
    <w:rsid w:val="00DF1B0C"/>
    <w:rsid w:val="00DF7D73"/>
    <w:rsid w:val="00E1757B"/>
    <w:rsid w:val="00E33C90"/>
    <w:rsid w:val="00E36275"/>
    <w:rsid w:val="00E46862"/>
    <w:rsid w:val="00E7417B"/>
    <w:rsid w:val="00EB7408"/>
    <w:rsid w:val="00EC0D55"/>
    <w:rsid w:val="00EC4AAC"/>
    <w:rsid w:val="00ED17A1"/>
    <w:rsid w:val="00ED3E30"/>
    <w:rsid w:val="00ED490D"/>
    <w:rsid w:val="00ED5AC2"/>
    <w:rsid w:val="00EE591E"/>
    <w:rsid w:val="00EF69F1"/>
    <w:rsid w:val="00EF7495"/>
    <w:rsid w:val="00F07EC3"/>
    <w:rsid w:val="00F15F61"/>
    <w:rsid w:val="00F20656"/>
    <w:rsid w:val="00F2206C"/>
    <w:rsid w:val="00F23A3B"/>
    <w:rsid w:val="00F27CA0"/>
    <w:rsid w:val="00F27FD6"/>
    <w:rsid w:val="00F40FDC"/>
    <w:rsid w:val="00F47D81"/>
    <w:rsid w:val="00F47F15"/>
    <w:rsid w:val="00F516DC"/>
    <w:rsid w:val="00F76A22"/>
    <w:rsid w:val="00F83B6E"/>
    <w:rsid w:val="00F87562"/>
    <w:rsid w:val="00F8765C"/>
    <w:rsid w:val="00F942C5"/>
    <w:rsid w:val="00F945E6"/>
    <w:rsid w:val="00FA6CB7"/>
    <w:rsid w:val="00FB04BF"/>
    <w:rsid w:val="00FB41BE"/>
    <w:rsid w:val="00FB4793"/>
    <w:rsid w:val="00FB6F5C"/>
    <w:rsid w:val="00FC67EF"/>
    <w:rsid w:val="00FD7327"/>
    <w:rsid w:val="00FE139F"/>
    <w:rsid w:val="00FE3B57"/>
    <w:rsid w:val="00FF0473"/>
    <w:rsid w:val="00FF66D9"/>
    <w:rsid w:val="00FF6E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af9">
    <w:name w:val="Заголовок"/>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a">
    <w:name w:val="List"/>
    <w:basedOn w:val="a0"/>
    <w:rsid w:val="001F066D"/>
    <w:rPr>
      <w:rFonts w:cs="Tahoma"/>
    </w:rPr>
  </w:style>
  <w:style w:type="paragraph" w:customStyle="1" w:styleId="16">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7">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8">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9">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e">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a">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b">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f">
    <w:name w:val="Body Text Indent"/>
    <w:basedOn w:val="a"/>
    <w:link w:val="1c"/>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c">
    <w:name w:val="Основной текст с отступом Знак1"/>
    <w:basedOn w:val="a1"/>
    <w:link w:val="aff"/>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0">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d">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1">
    <w:name w:val="Subtitle"/>
    <w:basedOn w:val="a"/>
    <w:next w:val="a0"/>
    <w:link w:val="1e"/>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e">
    <w:name w:val="Подзаголовок Знак1"/>
    <w:basedOn w:val="a1"/>
    <w:link w:val="aff1"/>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0">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2">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3">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6">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4">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e"/>
    <w:rsid w:val="001F066D"/>
  </w:style>
  <w:style w:type="paragraph" w:customStyle="1" w:styleId="100">
    <w:name w:val="ЭКОцентр текст таблицы (10пт)"/>
    <w:basedOn w:val="afe"/>
    <w:rsid w:val="001F066D"/>
  </w:style>
  <w:style w:type="paragraph" w:customStyle="1" w:styleId="aff7">
    <w:name w:val="Содержимое врезки"/>
    <w:basedOn w:val="a0"/>
    <w:rsid w:val="001F066D"/>
  </w:style>
  <w:style w:type="paragraph" w:styleId="aff8">
    <w:name w:val="footnote text"/>
    <w:basedOn w:val="a"/>
    <w:link w:val="1f5"/>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5">
    <w:name w:val="Текст сноски Знак1"/>
    <w:basedOn w:val="a1"/>
    <w:link w:val="aff8"/>
    <w:rsid w:val="001F066D"/>
    <w:rPr>
      <w:rFonts w:ascii="Times New Roman" w:eastAsia="Times New Roman" w:hAnsi="Times New Roman"/>
      <w:kern w:val="1"/>
      <w:lang w:eastAsia="ar-SA"/>
    </w:rPr>
  </w:style>
  <w:style w:type="paragraph" w:styleId="aff9">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6">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a">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b">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c">
    <w:name w:val="Гипертекстовая ссылка"/>
    <w:basedOn w:val="a1"/>
    <w:uiPriority w:val="99"/>
    <w:rsid w:val="00DE56EE"/>
    <w:rPr>
      <w:color w:val="106BBE"/>
    </w:rPr>
  </w:style>
  <w:style w:type="paragraph" w:styleId="affd">
    <w:name w:val="Balloon Text"/>
    <w:basedOn w:val="a"/>
    <w:link w:val="1f7"/>
    <w:uiPriority w:val="99"/>
    <w:semiHidden/>
    <w:unhideWhenUsed/>
    <w:rsid w:val="00091B5A"/>
    <w:pPr>
      <w:spacing w:after="0" w:line="240" w:lineRule="auto"/>
    </w:pPr>
    <w:rPr>
      <w:rFonts w:ascii="Tahoma" w:hAnsi="Tahoma" w:cs="Tahoma"/>
      <w:sz w:val="16"/>
      <w:szCs w:val="16"/>
    </w:rPr>
  </w:style>
  <w:style w:type="character" w:customStyle="1" w:styleId="1f7">
    <w:name w:val="Текст выноски Знак1"/>
    <w:basedOn w:val="a1"/>
    <w:link w:val="affd"/>
    <w:uiPriority w:val="99"/>
    <w:semiHidden/>
    <w:rsid w:val="00091B5A"/>
    <w:rPr>
      <w:rFonts w:ascii="Tahoma" w:hAnsi="Tahoma" w:cs="Tahoma"/>
      <w:sz w:val="16"/>
      <w:szCs w:val="16"/>
      <w:lang w:eastAsia="en-US"/>
    </w:rPr>
  </w:style>
  <w:style w:type="paragraph" w:styleId="affe">
    <w:name w:val="List Paragraph"/>
    <w:basedOn w:val="a"/>
    <w:uiPriority w:val="34"/>
    <w:qFormat/>
    <w:rsid w:val="006E464A"/>
    <w:pPr>
      <w:ind w:left="720"/>
      <w:contextualSpacing/>
    </w:pPr>
  </w:style>
  <w:style w:type="table" w:styleId="afff">
    <w:name w:val="Table Grid"/>
    <w:basedOn w:val="a2"/>
    <w:rsid w:val="003303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77521183">
      <w:bodyDiv w:val="1"/>
      <w:marLeft w:val="0"/>
      <w:marRight w:val="0"/>
      <w:marTop w:val="0"/>
      <w:marBottom w:val="0"/>
      <w:divBdr>
        <w:top w:val="none" w:sz="0" w:space="0" w:color="auto"/>
        <w:left w:val="none" w:sz="0" w:space="0" w:color="auto"/>
        <w:bottom w:val="none" w:sz="0" w:space="0" w:color="auto"/>
        <w:right w:val="none" w:sz="0" w:space="0" w:color="auto"/>
      </w:divBdr>
    </w:div>
    <w:div w:id="97152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D1A59-F492-4C4F-A3E4-D8535BE11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Pages>
  <Words>168</Words>
  <Characters>959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SekretarSD</cp:lastModifiedBy>
  <cp:revision>49</cp:revision>
  <cp:lastPrinted>2025-02-26T06:27:00Z</cp:lastPrinted>
  <dcterms:created xsi:type="dcterms:W3CDTF">2016-08-31T05:29:00Z</dcterms:created>
  <dcterms:modified xsi:type="dcterms:W3CDTF">2026-01-26T12:48:00Z</dcterms:modified>
</cp:coreProperties>
</file>